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71B95" w:rsidRDefault="00871B95" w:rsidP="00D76FCD">
      <w:pPr>
        <w:autoSpaceDE w:val="0"/>
        <w:jc w:val="center"/>
        <w:rPr>
          <w:rFonts w:ascii="Tahoma" w:hAnsi="Tahoma" w:cs="Tahoma"/>
          <w:bCs/>
          <w:sz w:val="22"/>
          <w:szCs w:val="22"/>
        </w:rPr>
      </w:pPr>
    </w:p>
    <w:p w:rsidR="00E4681F" w:rsidRDefault="00E4681F" w:rsidP="00D76FCD">
      <w:pPr>
        <w:autoSpaceDE w:val="0"/>
        <w:jc w:val="center"/>
        <w:rPr>
          <w:rFonts w:ascii="Tahoma" w:hAnsi="Tahoma" w:cs="Tahoma"/>
          <w:bCs/>
          <w:sz w:val="22"/>
          <w:szCs w:val="22"/>
        </w:rPr>
      </w:pPr>
    </w:p>
    <w:p w:rsidR="00871B95" w:rsidRPr="000F627F" w:rsidRDefault="00871B95" w:rsidP="00D76FCD">
      <w:pPr>
        <w:autoSpaceDE w:val="0"/>
        <w:jc w:val="center"/>
        <w:rPr>
          <w:rFonts w:ascii="Tahoma" w:hAnsi="Tahoma" w:cs="Tahoma"/>
          <w:b/>
          <w:bCs/>
          <w:sz w:val="22"/>
          <w:szCs w:val="22"/>
        </w:rPr>
      </w:pPr>
      <w:r w:rsidRPr="000F627F">
        <w:rPr>
          <w:rFonts w:ascii="Tahoma" w:hAnsi="Tahoma" w:cs="Tahoma"/>
          <w:b/>
          <w:bCs/>
          <w:sz w:val="22"/>
          <w:szCs w:val="22"/>
        </w:rPr>
        <w:t>ΠΑΡΑΡΤΗΜΑ Ι</w:t>
      </w:r>
    </w:p>
    <w:p w:rsidR="00871B95" w:rsidRPr="00912E1F" w:rsidRDefault="00871B95" w:rsidP="00D76FCD">
      <w:pPr>
        <w:autoSpaceDE w:val="0"/>
        <w:jc w:val="center"/>
        <w:rPr>
          <w:rFonts w:ascii="Tahoma" w:hAnsi="Tahoma" w:cs="Tahoma"/>
          <w:b/>
          <w:bCs/>
          <w:sz w:val="22"/>
          <w:szCs w:val="22"/>
          <w:u w:val="single"/>
        </w:rPr>
      </w:pPr>
      <w:r w:rsidRPr="00912E1F">
        <w:rPr>
          <w:rFonts w:ascii="Tahoma" w:hAnsi="Tahoma" w:cs="Tahoma"/>
          <w:b/>
          <w:bCs/>
          <w:sz w:val="22"/>
          <w:szCs w:val="22"/>
          <w:u w:val="single"/>
        </w:rPr>
        <w:t>ΚΑΤΑΝΟΜΗ ΠΟΣΟΤΗΤΩΝ ΑΝΑ ΦΟΡΕΑ</w:t>
      </w:r>
    </w:p>
    <w:p w:rsidR="000F627F" w:rsidRPr="000F627F" w:rsidRDefault="000F627F" w:rsidP="00D76FCD">
      <w:pPr>
        <w:autoSpaceDE w:val="0"/>
        <w:jc w:val="center"/>
        <w:rPr>
          <w:rFonts w:ascii="Tahoma" w:hAnsi="Tahoma" w:cs="Tahoma"/>
          <w:bCs/>
          <w:sz w:val="22"/>
          <w:szCs w:val="22"/>
          <w:u w:val="single"/>
        </w:rPr>
      </w:pPr>
    </w:p>
    <w:p w:rsidR="000F627F" w:rsidRDefault="000F627F" w:rsidP="00021A13">
      <w:pPr>
        <w:widowControl/>
        <w:tabs>
          <w:tab w:val="left" w:pos="761"/>
          <w:tab w:val="left" w:pos="8070"/>
        </w:tabs>
        <w:suppressAutoHyphens w:val="0"/>
        <w:ind w:left="108"/>
        <w:rPr>
          <w:rFonts w:ascii="Tahoma" w:eastAsia="Times New Roman" w:hAnsi="Tahoma" w:cs="Tahoma"/>
          <w:b/>
          <w:bCs/>
          <w:color w:val="000000"/>
          <w:kern w:val="0"/>
          <w:sz w:val="22"/>
          <w:szCs w:val="22"/>
          <w:lang w:eastAsia="el-GR" w:bidi="ar-SA"/>
        </w:rPr>
      </w:pPr>
      <w:r w:rsidRPr="00021A13">
        <w:rPr>
          <w:rFonts w:eastAsia="Times New Roman" w:cs="Times New Roman"/>
          <w:kern w:val="0"/>
          <w:sz w:val="22"/>
          <w:szCs w:val="22"/>
          <w:lang w:eastAsia="el-GR" w:bidi="ar-SA"/>
        </w:rPr>
        <w:tab/>
      </w:r>
      <w:r w:rsidRPr="00021A13">
        <w:rPr>
          <w:rFonts w:ascii="Tahoma" w:eastAsia="Times New Roman" w:hAnsi="Tahoma" w:cs="Tahoma"/>
          <w:b/>
          <w:bCs/>
          <w:color w:val="000000"/>
          <w:kern w:val="0"/>
          <w:sz w:val="22"/>
          <w:szCs w:val="22"/>
          <w:lang w:eastAsia="el-GR" w:bidi="ar-SA"/>
        </w:rPr>
        <w:t xml:space="preserve">ΟΜΑΔΑ Α: ΠΡΟΪΟΝΤΑ ΚΑΘΑΡΙΣΜΟΥ  </w:t>
      </w:r>
      <w:r w:rsidRPr="00021A13">
        <w:rPr>
          <w:rFonts w:ascii="Tahoma" w:eastAsia="Times New Roman" w:hAnsi="Tahoma" w:cs="Tahoma"/>
          <w:b/>
          <w:bCs/>
          <w:color w:val="000000"/>
          <w:kern w:val="0"/>
          <w:sz w:val="22"/>
          <w:szCs w:val="22"/>
          <w:lang w:eastAsia="el-GR" w:bidi="ar-SA"/>
        </w:rPr>
        <w:tab/>
      </w:r>
    </w:p>
    <w:p w:rsidR="000F627F" w:rsidRPr="003D0D32" w:rsidRDefault="000F627F" w:rsidP="00021A13">
      <w:pPr>
        <w:widowControl/>
        <w:tabs>
          <w:tab w:val="left" w:pos="761"/>
          <w:tab w:val="left" w:pos="8070"/>
        </w:tabs>
        <w:suppressAutoHyphens w:val="0"/>
        <w:ind w:left="108"/>
        <w:rPr>
          <w:rFonts w:ascii="Tahoma" w:eastAsia="Times New Roman" w:hAnsi="Tahoma" w:cs="Tahoma"/>
          <w:b/>
          <w:bCs/>
          <w:color w:val="000000"/>
          <w:kern w:val="0"/>
          <w:sz w:val="22"/>
          <w:szCs w:val="22"/>
          <w:lang w:eastAsia="el-GR" w:bidi="ar-SA"/>
        </w:rPr>
      </w:pPr>
    </w:p>
    <w:tbl>
      <w:tblPr>
        <w:tblW w:w="9826" w:type="dxa"/>
        <w:tblInd w:w="-441" w:type="dxa"/>
        <w:tblLook w:val="04A0" w:firstRow="1" w:lastRow="0" w:firstColumn="1" w:lastColumn="0" w:noHBand="0" w:noVBand="1"/>
      </w:tblPr>
      <w:tblGrid>
        <w:gridCol w:w="518"/>
        <w:gridCol w:w="2603"/>
        <w:gridCol w:w="1558"/>
        <w:gridCol w:w="1277"/>
        <w:gridCol w:w="1316"/>
        <w:gridCol w:w="1277"/>
        <w:gridCol w:w="1277"/>
      </w:tblGrid>
      <w:tr w:rsidR="00021A13" w:rsidRPr="008E375C" w:rsidTr="008E375C">
        <w:trPr>
          <w:trHeight w:val="1207"/>
        </w:trPr>
        <w:tc>
          <w:tcPr>
            <w:tcW w:w="518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21A13" w:rsidRPr="008E375C" w:rsidRDefault="00021A13" w:rsidP="00021A13">
            <w:pPr>
              <w:widowControl/>
              <w:suppressAutoHyphens w:val="0"/>
              <w:jc w:val="both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Α/Α</w:t>
            </w:r>
          </w:p>
        </w:tc>
        <w:tc>
          <w:tcPr>
            <w:tcW w:w="2603" w:type="dxa"/>
            <w:tcBorders>
              <w:top w:val="single" w:sz="12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21A13" w:rsidRPr="008E375C" w:rsidRDefault="00021A13" w:rsidP="00021A13">
            <w:pPr>
              <w:widowControl/>
              <w:suppressAutoHyphens w:val="0"/>
              <w:jc w:val="both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ΠΕΡΙΓΡΑΦΗ ΕΙΔΟΥΣ</w:t>
            </w:r>
          </w:p>
        </w:tc>
        <w:tc>
          <w:tcPr>
            <w:tcW w:w="1558" w:type="dxa"/>
            <w:tcBorders>
              <w:top w:val="single" w:sz="12" w:space="0" w:color="000000"/>
              <w:left w:val="nil"/>
              <w:bottom w:val="thickThinLargeGap" w:sz="6" w:space="0" w:color="C0C0C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21A13" w:rsidRPr="008E375C" w:rsidRDefault="00021A13" w:rsidP="00021A13">
            <w:pPr>
              <w:widowControl/>
              <w:suppressAutoHyphens w:val="0"/>
              <w:jc w:val="both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ΜΟΝΑΔΑ ΜΕΤΡΗΣΗΣ</w:t>
            </w:r>
          </w:p>
        </w:tc>
        <w:tc>
          <w:tcPr>
            <w:tcW w:w="1277" w:type="dxa"/>
            <w:tcBorders>
              <w:top w:val="single" w:sz="12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00"/>
            <w:vAlign w:val="center"/>
            <w:hideMark/>
          </w:tcPr>
          <w:p w:rsidR="00021A13" w:rsidRPr="008E375C" w:rsidRDefault="00021A13" w:rsidP="00021A13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b/>
                <w:bCs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b/>
                <w:bCs/>
                <w:color w:val="000000"/>
                <w:kern w:val="0"/>
                <w:sz w:val="18"/>
                <w:szCs w:val="18"/>
                <w:lang w:eastAsia="el-GR" w:bidi="ar-SA"/>
              </w:rPr>
              <w:t>ΠΟΣΟΤΗΤΑ ΞΕΝΩΝΑ ΔΗΜΟΥ</w:t>
            </w:r>
          </w:p>
        </w:tc>
        <w:tc>
          <w:tcPr>
            <w:tcW w:w="1316" w:type="dxa"/>
            <w:tcBorders>
              <w:top w:val="single" w:sz="12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00"/>
            <w:vAlign w:val="center"/>
            <w:hideMark/>
          </w:tcPr>
          <w:p w:rsidR="00021A13" w:rsidRPr="008E375C" w:rsidRDefault="00021A13" w:rsidP="00021A13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b/>
                <w:bCs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b/>
                <w:bCs/>
                <w:color w:val="000000"/>
                <w:kern w:val="0"/>
                <w:sz w:val="18"/>
                <w:szCs w:val="18"/>
                <w:lang w:eastAsia="el-GR" w:bidi="ar-SA"/>
              </w:rPr>
              <w:t>ΥΠΗΡΕΣΙΕΣ ΔΝΣΕΙΣ ΔΗΜΟΥ</w:t>
            </w:r>
          </w:p>
        </w:tc>
        <w:tc>
          <w:tcPr>
            <w:tcW w:w="1277" w:type="dxa"/>
            <w:tcBorders>
              <w:top w:val="single" w:sz="12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00"/>
            <w:vAlign w:val="center"/>
            <w:hideMark/>
          </w:tcPr>
          <w:p w:rsidR="00021A13" w:rsidRPr="008E375C" w:rsidRDefault="00021A13" w:rsidP="00021A13">
            <w:pPr>
              <w:widowControl/>
              <w:suppressAutoHyphens w:val="0"/>
              <w:jc w:val="both"/>
              <w:rPr>
                <w:rFonts w:ascii="Tahoma" w:eastAsia="Times New Roman" w:hAnsi="Tahoma" w:cs="Tahoma"/>
                <w:b/>
                <w:bCs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b/>
                <w:bCs/>
                <w:color w:val="000000"/>
                <w:kern w:val="0"/>
                <w:sz w:val="18"/>
                <w:szCs w:val="18"/>
                <w:lang w:eastAsia="el-GR" w:bidi="ar-SA"/>
              </w:rPr>
              <w:t>ΠΟΣΟΤΗΤΑ ΔΗΚΕΚΕ</w:t>
            </w:r>
          </w:p>
        </w:tc>
        <w:tc>
          <w:tcPr>
            <w:tcW w:w="1277" w:type="dxa"/>
            <w:tcBorders>
              <w:top w:val="single" w:sz="12" w:space="0" w:color="000000"/>
              <w:left w:val="nil"/>
              <w:bottom w:val="single" w:sz="4" w:space="0" w:color="000000"/>
              <w:right w:val="single" w:sz="12" w:space="0" w:color="000000"/>
            </w:tcBorders>
            <w:shd w:val="clear" w:color="000000" w:fill="FFFF00"/>
            <w:vAlign w:val="center"/>
            <w:hideMark/>
          </w:tcPr>
          <w:p w:rsidR="00021A13" w:rsidRPr="008E375C" w:rsidRDefault="00021A13" w:rsidP="00021A13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b/>
                <w:bCs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b/>
                <w:bCs/>
                <w:color w:val="000000"/>
                <w:kern w:val="0"/>
                <w:sz w:val="18"/>
                <w:szCs w:val="18"/>
                <w:lang w:eastAsia="el-GR" w:bidi="ar-SA"/>
              </w:rPr>
              <w:t>ΣΥΝΟΛΙΚΗ ΠΟΣΟΤΗΤΑ</w:t>
            </w:r>
          </w:p>
        </w:tc>
      </w:tr>
      <w:tr w:rsidR="008E375C" w:rsidRPr="008E375C" w:rsidTr="008E375C">
        <w:trPr>
          <w:cantSplit/>
          <w:trHeight w:hRule="exact" w:val="454"/>
        </w:trPr>
        <w:tc>
          <w:tcPr>
            <w:tcW w:w="518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1</w:t>
            </w:r>
          </w:p>
        </w:tc>
        <w:tc>
          <w:tcPr>
            <w:tcW w:w="2603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hideMark/>
          </w:tcPr>
          <w:p w:rsidR="008E375C" w:rsidRPr="008E375C" w:rsidRDefault="008E375C" w:rsidP="008E375C">
            <w:pPr>
              <w:rPr>
                <w:rFonts w:ascii="Tahoma" w:hAnsi="Tahoma" w:cs="Tahoma"/>
                <w:sz w:val="18"/>
                <w:szCs w:val="18"/>
              </w:rPr>
            </w:pPr>
            <w:r w:rsidRPr="008E375C">
              <w:rPr>
                <w:rFonts w:ascii="Tahoma" w:hAnsi="Tahoma" w:cs="Tahoma"/>
                <w:sz w:val="18"/>
                <w:szCs w:val="18"/>
              </w:rPr>
              <w:t>ΑΛΟΥΜΙΝΟΧΑΡΤΟ (30m)</w:t>
            </w:r>
          </w:p>
        </w:tc>
        <w:tc>
          <w:tcPr>
            <w:tcW w:w="1558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double" w:sz="4" w:space="0" w:color="808080" w:themeColor="background1" w:themeShade="80"/>
            </w:tcBorders>
            <w:shd w:val="clear" w:color="auto" w:fill="auto"/>
            <w:hideMark/>
          </w:tcPr>
          <w:p w:rsidR="008E375C" w:rsidRPr="008E375C" w:rsidRDefault="008E375C" w:rsidP="008E375C">
            <w:pPr>
              <w:rPr>
                <w:rFonts w:ascii="Tahoma" w:hAnsi="Tahoma" w:cs="Tahoma"/>
                <w:sz w:val="18"/>
                <w:szCs w:val="18"/>
              </w:rPr>
            </w:pPr>
            <w:r w:rsidRPr="008E375C">
              <w:rPr>
                <w:rFonts w:ascii="Tahoma" w:hAnsi="Tahoma" w:cs="Tahoma"/>
                <w:sz w:val="18"/>
                <w:szCs w:val="18"/>
              </w:rPr>
              <w:t>ΤΜΧ</w:t>
            </w:r>
          </w:p>
        </w:tc>
        <w:tc>
          <w:tcPr>
            <w:tcW w:w="1277" w:type="dxa"/>
            <w:tcBorders>
              <w:top w:val="nil"/>
              <w:left w:val="double" w:sz="4" w:space="0" w:color="808080" w:themeColor="background1" w:themeShade="8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20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100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31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151</w:t>
            </w:r>
          </w:p>
        </w:tc>
      </w:tr>
      <w:tr w:rsidR="008E375C" w:rsidRPr="008E375C" w:rsidTr="008E375C">
        <w:trPr>
          <w:cantSplit/>
          <w:trHeight w:hRule="exact" w:val="689"/>
        </w:trPr>
        <w:tc>
          <w:tcPr>
            <w:tcW w:w="518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2</w:t>
            </w:r>
          </w:p>
        </w:tc>
        <w:tc>
          <w:tcPr>
            <w:tcW w:w="2603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hideMark/>
          </w:tcPr>
          <w:p w:rsidR="008E375C" w:rsidRPr="008E375C" w:rsidRDefault="008E375C" w:rsidP="008E375C">
            <w:pPr>
              <w:rPr>
                <w:rFonts w:ascii="Tahoma" w:hAnsi="Tahoma" w:cs="Tahoma"/>
                <w:sz w:val="18"/>
                <w:szCs w:val="18"/>
              </w:rPr>
            </w:pPr>
            <w:r w:rsidRPr="008E375C">
              <w:rPr>
                <w:rFonts w:ascii="Tahoma" w:hAnsi="Tahoma" w:cs="Tahoma"/>
                <w:sz w:val="18"/>
                <w:szCs w:val="18"/>
              </w:rPr>
              <w:t>ΑΝΤΑΛΛΑΚΤΙΚΟ ΣΦΟΥΓΓΑΡΙΣΤΡΑΣ ΕΠΑΓΓΕΛΜΑΤΙΚΗΣ  ΠΕΡΙΠΟΥ 400gr)</w:t>
            </w:r>
          </w:p>
        </w:tc>
        <w:tc>
          <w:tcPr>
            <w:tcW w:w="1558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double" w:sz="4" w:space="0" w:color="808080" w:themeColor="background1" w:themeShade="80"/>
            </w:tcBorders>
            <w:shd w:val="clear" w:color="auto" w:fill="auto"/>
            <w:hideMark/>
          </w:tcPr>
          <w:p w:rsidR="008E375C" w:rsidRPr="008E375C" w:rsidRDefault="008E375C" w:rsidP="008E375C">
            <w:pPr>
              <w:rPr>
                <w:rFonts w:ascii="Tahoma" w:hAnsi="Tahoma" w:cs="Tahoma"/>
                <w:sz w:val="18"/>
                <w:szCs w:val="18"/>
              </w:rPr>
            </w:pPr>
            <w:r w:rsidRPr="008E375C">
              <w:rPr>
                <w:rFonts w:ascii="Tahoma" w:hAnsi="Tahoma" w:cs="Tahoma"/>
                <w:sz w:val="18"/>
                <w:szCs w:val="18"/>
              </w:rPr>
              <w:t>ΤΜΧ</w:t>
            </w:r>
          </w:p>
        </w:tc>
        <w:tc>
          <w:tcPr>
            <w:tcW w:w="1277" w:type="dxa"/>
            <w:tcBorders>
              <w:top w:val="nil"/>
              <w:left w:val="double" w:sz="4" w:space="0" w:color="808080" w:themeColor="background1" w:themeShade="8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8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490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22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520</w:t>
            </w:r>
          </w:p>
        </w:tc>
      </w:tr>
      <w:tr w:rsidR="008E375C" w:rsidRPr="008E375C" w:rsidTr="008E375C">
        <w:trPr>
          <w:cantSplit/>
          <w:trHeight w:hRule="exact" w:val="713"/>
        </w:trPr>
        <w:tc>
          <w:tcPr>
            <w:tcW w:w="518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3</w:t>
            </w:r>
          </w:p>
        </w:tc>
        <w:tc>
          <w:tcPr>
            <w:tcW w:w="2603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hideMark/>
          </w:tcPr>
          <w:p w:rsidR="008E375C" w:rsidRPr="008E375C" w:rsidRDefault="008E375C" w:rsidP="008E375C">
            <w:pPr>
              <w:rPr>
                <w:rFonts w:ascii="Tahoma" w:hAnsi="Tahoma" w:cs="Tahoma"/>
                <w:sz w:val="18"/>
                <w:szCs w:val="18"/>
              </w:rPr>
            </w:pPr>
            <w:r w:rsidRPr="008E375C">
              <w:rPr>
                <w:rFonts w:ascii="Tahoma" w:hAnsi="Tahoma" w:cs="Tahoma"/>
                <w:sz w:val="18"/>
                <w:szCs w:val="18"/>
              </w:rPr>
              <w:t xml:space="preserve">ΑΝΤΑΛΛΑΚΤΙΚΟ ΣΦΟΥΓΓΑΡΙΣΤΡΑΣ ΟΙΚΙΑΚΗΣ ΤΥΠΟΥ ΒΙΤΕΞ </w:t>
            </w:r>
          </w:p>
        </w:tc>
        <w:tc>
          <w:tcPr>
            <w:tcW w:w="1558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double" w:sz="4" w:space="0" w:color="808080" w:themeColor="background1" w:themeShade="80"/>
            </w:tcBorders>
            <w:shd w:val="clear" w:color="auto" w:fill="auto"/>
            <w:hideMark/>
          </w:tcPr>
          <w:p w:rsidR="008E375C" w:rsidRPr="008E375C" w:rsidRDefault="008E375C" w:rsidP="008E375C">
            <w:pPr>
              <w:rPr>
                <w:rFonts w:ascii="Tahoma" w:hAnsi="Tahoma" w:cs="Tahoma"/>
                <w:sz w:val="18"/>
                <w:szCs w:val="18"/>
              </w:rPr>
            </w:pPr>
            <w:r w:rsidRPr="008E375C">
              <w:rPr>
                <w:rFonts w:ascii="Tahoma" w:hAnsi="Tahoma" w:cs="Tahoma"/>
                <w:sz w:val="18"/>
                <w:szCs w:val="18"/>
              </w:rPr>
              <w:t>ΤΜΧ</w:t>
            </w:r>
          </w:p>
        </w:tc>
        <w:tc>
          <w:tcPr>
            <w:tcW w:w="1277" w:type="dxa"/>
            <w:tcBorders>
              <w:top w:val="nil"/>
              <w:left w:val="double" w:sz="4" w:space="0" w:color="808080" w:themeColor="background1" w:themeShade="8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15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290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81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386</w:t>
            </w:r>
          </w:p>
        </w:tc>
      </w:tr>
      <w:tr w:rsidR="008E375C" w:rsidRPr="008E375C" w:rsidTr="008E375C">
        <w:trPr>
          <w:cantSplit/>
          <w:trHeight w:hRule="exact" w:val="709"/>
        </w:trPr>
        <w:tc>
          <w:tcPr>
            <w:tcW w:w="518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4</w:t>
            </w:r>
          </w:p>
        </w:tc>
        <w:tc>
          <w:tcPr>
            <w:tcW w:w="2603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hideMark/>
          </w:tcPr>
          <w:p w:rsidR="008E375C" w:rsidRPr="008E375C" w:rsidRDefault="008E375C" w:rsidP="008E375C">
            <w:pPr>
              <w:rPr>
                <w:rFonts w:ascii="Tahoma" w:hAnsi="Tahoma" w:cs="Tahoma"/>
                <w:sz w:val="18"/>
                <w:szCs w:val="18"/>
              </w:rPr>
            </w:pPr>
            <w:r w:rsidRPr="008E375C">
              <w:rPr>
                <w:rFonts w:ascii="Tahoma" w:hAnsi="Tahoma" w:cs="Tahoma"/>
                <w:sz w:val="18"/>
                <w:szCs w:val="18"/>
              </w:rPr>
              <w:t xml:space="preserve">ΑΝΤΑΛΛΑΚΤΙΚΟ ΣΦΟΥΓΓΑΡΙΣΤΡΑ ΜΙΚΡΟΪΝΩΝ ΜΕ ΛΩΡΙΔΕΣ </w:t>
            </w:r>
          </w:p>
        </w:tc>
        <w:tc>
          <w:tcPr>
            <w:tcW w:w="1558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double" w:sz="4" w:space="0" w:color="808080" w:themeColor="background1" w:themeShade="80"/>
            </w:tcBorders>
            <w:shd w:val="clear" w:color="auto" w:fill="auto"/>
            <w:hideMark/>
          </w:tcPr>
          <w:p w:rsidR="008E375C" w:rsidRPr="008E375C" w:rsidRDefault="008E375C" w:rsidP="008E375C">
            <w:pPr>
              <w:rPr>
                <w:rFonts w:ascii="Tahoma" w:hAnsi="Tahoma" w:cs="Tahoma"/>
                <w:sz w:val="18"/>
                <w:szCs w:val="18"/>
              </w:rPr>
            </w:pPr>
            <w:r w:rsidRPr="008E375C">
              <w:rPr>
                <w:rFonts w:ascii="Tahoma" w:hAnsi="Tahoma" w:cs="Tahoma"/>
                <w:sz w:val="18"/>
                <w:szCs w:val="18"/>
              </w:rPr>
              <w:t>ΤΜΧ</w:t>
            </w:r>
          </w:p>
        </w:tc>
        <w:tc>
          <w:tcPr>
            <w:tcW w:w="1277" w:type="dxa"/>
            <w:tcBorders>
              <w:top w:val="nil"/>
              <w:left w:val="double" w:sz="4" w:space="0" w:color="808080" w:themeColor="background1" w:themeShade="8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0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100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0 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100</w:t>
            </w:r>
          </w:p>
        </w:tc>
      </w:tr>
      <w:tr w:rsidR="008E375C" w:rsidRPr="008E375C" w:rsidTr="003D0D32">
        <w:trPr>
          <w:cantSplit/>
          <w:trHeight w:hRule="exact" w:val="631"/>
        </w:trPr>
        <w:tc>
          <w:tcPr>
            <w:tcW w:w="518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5</w:t>
            </w:r>
          </w:p>
        </w:tc>
        <w:tc>
          <w:tcPr>
            <w:tcW w:w="2603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hideMark/>
          </w:tcPr>
          <w:p w:rsidR="008E375C" w:rsidRPr="008E375C" w:rsidRDefault="008E375C" w:rsidP="008E375C">
            <w:pPr>
              <w:rPr>
                <w:rFonts w:ascii="Tahoma" w:hAnsi="Tahoma" w:cs="Tahoma"/>
                <w:sz w:val="18"/>
                <w:szCs w:val="18"/>
              </w:rPr>
            </w:pPr>
            <w:r w:rsidRPr="008E375C">
              <w:rPr>
                <w:rFonts w:ascii="Tahoma" w:hAnsi="Tahoma" w:cs="Tahoma"/>
                <w:sz w:val="18"/>
                <w:szCs w:val="18"/>
              </w:rPr>
              <w:t>ΑΝΤΑΛΛΑΚΤΙΚΟ ΠΑΝΙ ΠΑΡΚΕΤΕΖΑΣ(100 εκ.)</w:t>
            </w:r>
          </w:p>
        </w:tc>
        <w:tc>
          <w:tcPr>
            <w:tcW w:w="1558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double" w:sz="4" w:space="0" w:color="808080" w:themeColor="background1" w:themeShade="80"/>
            </w:tcBorders>
            <w:shd w:val="clear" w:color="auto" w:fill="auto"/>
            <w:hideMark/>
          </w:tcPr>
          <w:p w:rsidR="008E375C" w:rsidRPr="008E375C" w:rsidRDefault="008E375C" w:rsidP="008E375C">
            <w:pPr>
              <w:rPr>
                <w:rFonts w:ascii="Tahoma" w:hAnsi="Tahoma" w:cs="Tahoma"/>
                <w:sz w:val="18"/>
                <w:szCs w:val="18"/>
              </w:rPr>
            </w:pPr>
            <w:r w:rsidRPr="008E375C">
              <w:rPr>
                <w:rFonts w:ascii="Tahoma" w:hAnsi="Tahoma" w:cs="Tahoma"/>
                <w:sz w:val="18"/>
                <w:szCs w:val="18"/>
              </w:rPr>
              <w:t xml:space="preserve">ΤΜΧ </w:t>
            </w:r>
          </w:p>
        </w:tc>
        <w:tc>
          <w:tcPr>
            <w:tcW w:w="1277" w:type="dxa"/>
            <w:tcBorders>
              <w:top w:val="nil"/>
              <w:left w:val="double" w:sz="4" w:space="0" w:color="808080" w:themeColor="background1" w:themeShade="8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0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50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 0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50</w:t>
            </w:r>
          </w:p>
        </w:tc>
      </w:tr>
      <w:tr w:rsidR="008E375C" w:rsidRPr="008E375C" w:rsidTr="008E375C">
        <w:trPr>
          <w:cantSplit/>
          <w:trHeight w:hRule="exact" w:val="541"/>
        </w:trPr>
        <w:tc>
          <w:tcPr>
            <w:tcW w:w="518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6</w:t>
            </w:r>
          </w:p>
        </w:tc>
        <w:tc>
          <w:tcPr>
            <w:tcW w:w="2603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hideMark/>
          </w:tcPr>
          <w:p w:rsidR="008E375C" w:rsidRPr="008E375C" w:rsidRDefault="008E375C" w:rsidP="008E375C">
            <w:pPr>
              <w:rPr>
                <w:rFonts w:ascii="Tahoma" w:hAnsi="Tahoma" w:cs="Tahoma"/>
                <w:sz w:val="18"/>
                <w:szCs w:val="18"/>
              </w:rPr>
            </w:pPr>
            <w:r w:rsidRPr="008E375C">
              <w:rPr>
                <w:rFonts w:ascii="Tahoma" w:hAnsi="Tahoma" w:cs="Tahoma"/>
                <w:sz w:val="18"/>
                <w:szCs w:val="18"/>
              </w:rPr>
              <w:t>ΑΝΤΙΚΟΛΛΗΤΙΚΟ ΧΑΡΤΙ (ΛΑΔΟΚΟΛΛΑ 10m)</w:t>
            </w:r>
          </w:p>
        </w:tc>
        <w:tc>
          <w:tcPr>
            <w:tcW w:w="1558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double" w:sz="4" w:space="0" w:color="808080" w:themeColor="background1" w:themeShade="80"/>
            </w:tcBorders>
            <w:shd w:val="clear" w:color="auto" w:fill="auto"/>
            <w:hideMark/>
          </w:tcPr>
          <w:p w:rsidR="008E375C" w:rsidRPr="008E375C" w:rsidRDefault="008E375C" w:rsidP="008E375C">
            <w:pPr>
              <w:rPr>
                <w:rFonts w:ascii="Tahoma" w:hAnsi="Tahoma" w:cs="Tahoma"/>
                <w:sz w:val="18"/>
                <w:szCs w:val="18"/>
              </w:rPr>
            </w:pPr>
            <w:r w:rsidRPr="008E375C">
              <w:rPr>
                <w:rFonts w:ascii="Tahoma" w:hAnsi="Tahoma" w:cs="Tahoma"/>
                <w:sz w:val="18"/>
                <w:szCs w:val="18"/>
              </w:rPr>
              <w:t>TMX</w:t>
            </w:r>
          </w:p>
        </w:tc>
        <w:tc>
          <w:tcPr>
            <w:tcW w:w="1277" w:type="dxa"/>
            <w:tcBorders>
              <w:top w:val="nil"/>
              <w:left w:val="double" w:sz="4" w:space="0" w:color="808080" w:themeColor="background1" w:themeShade="8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30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100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38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168</w:t>
            </w:r>
          </w:p>
        </w:tc>
      </w:tr>
      <w:tr w:rsidR="008E375C" w:rsidRPr="008E375C" w:rsidTr="008E375C">
        <w:trPr>
          <w:cantSplit/>
          <w:trHeight w:hRule="exact" w:val="563"/>
        </w:trPr>
        <w:tc>
          <w:tcPr>
            <w:tcW w:w="518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7</w:t>
            </w:r>
          </w:p>
        </w:tc>
        <w:tc>
          <w:tcPr>
            <w:tcW w:w="2603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hideMark/>
          </w:tcPr>
          <w:p w:rsidR="008E375C" w:rsidRPr="008E375C" w:rsidRDefault="008E375C" w:rsidP="008E375C">
            <w:pPr>
              <w:rPr>
                <w:rFonts w:ascii="Tahoma" w:hAnsi="Tahoma" w:cs="Tahoma"/>
                <w:sz w:val="18"/>
                <w:szCs w:val="18"/>
              </w:rPr>
            </w:pPr>
            <w:r w:rsidRPr="008E375C">
              <w:rPr>
                <w:rFonts w:ascii="Tahoma" w:hAnsi="Tahoma" w:cs="Tahoma"/>
                <w:sz w:val="18"/>
                <w:szCs w:val="18"/>
              </w:rPr>
              <w:t>ΕΝΤΟΜΟΑΠΩΘΗΤΙΚΗ ΣΥΣΚΕΥΗ ΓΙΑ ΤΑΜΠΛΕΤΕΣ</w:t>
            </w:r>
          </w:p>
        </w:tc>
        <w:tc>
          <w:tcPr>
            <w:tcW w:w="1558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double" w:sz="4" w:space="0" w:color="808080" w:themeColor="background1" w:themeShade="80"/>
            </w:tcBorders>
            <w:shd w:val="clear" w:color="auto" w:fill="auto"/>
            <w:hideMark/>
          </w:tcPr>
          <w:p w:rsidR="008E375C" w:rsidRPr="008E375C" w:rsidRDefault="008E375C" w:rsidP="008E375C">
            <w:pPr>
              <w:rPr>
                <w:rFonts w:ascii="Tahoma" w:hAnsi="Tahoma" w:cs="Tahoma"/>
                <w:sz w:val="18"/>
                <w:szCs w:val="18"/>
              </w:rPr>
            </w:pPr>
            <w:r w:rsidRPr="008E375C">
              <w:rPr>
                <w:rFonts w:ascii="Tahoma" w:hAnsi="Tahoma" w:cs="Tahoma"/>
                <w:sz w:val="18"/>
                <w:szCs w:val="18"/>
              </w:rPr>
              <w:t>ΤΜΧ</w:t>
            </w:r>
          </w:p>
        </w:tc>
        <w:tc>
          <w:tcPr>
            <w:tcW w:w="1277" w:type="dxa"/>
            <w:tcBorders>
              <w:top w:val="nil"/>
              <w:left w:val="double" w:sz="4" w:space="0" w:color="808080" w:themeColor="background1" w:themeShade="8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6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0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 0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6</w:t>
            </w:r>
          </w:p>
        </w:tc>
      </w:tr>
      <w:tr w:rsidR="008E375C" w:rsidRPr="008E375C" w:rsidTr="008E375C">
        <w:trPr>
          <w:cantSplit/>
          <w:trHeight w:hRule="exact" w:val="1015"/>
        </w:trPr>
        <w:tc>
          <w:tcPr>
            <w:tcW w:w="518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8</w:t>
            </w:r>
          </w:p>
        </w:tc>
        <w:tc>
          <w:tcPr>
            <w:tcW w:w="2603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hideMark/>
          </w:tcPr>
          <w:p w:rsidR="008E375C" w:rsidRPr="008E375C" w:rsidRDefault="008E375C" w:rsidP="008E375C">
            <w:pPr>
              <w:rPr>
                <w:rFonts w:ascii="Tahoma" w:hAnsi="Tahoma" w:cs="Tahoma"/>
                <w:sz w:val="18"/>
                <w:szCs w:val="18"/>
              </w:rPr>
            </w:pPr>
            <w:r w:rsidRPr="008E375C">
              <w:rPr>
                <w:rFonts w:ascii="Tahoma" w:hAnsi="Tahoma" w:cs="Tahoma"/>
                <w:sz w:val="18"/>
                <w:szCs w:val="18"/>
              </w:rPr>
              <w:t>ΑΝΤΑΛΛΑΚΤΙΚΑ ΕΝΤΟΜΟΑΠΩΘΗΤΙΚΗΣ ΣΥΣΚΕΥΗΣ (ΣΥΣΚΕΥΑΣΙΑ ΤΩΝ 20τμχ περίπου)</w:t>
            </w:r>
          </w:p>
        </w:tc>
        <w:tc>
          <w:tcPr>
            <w:tcW w:w="1558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double" w:sz="4" w:space="0" w:color="808080" w:themeColor="background1" w:themeShade="80"/>
            </w:tcBorders>
            <w:shd w:val="clear" w:color="auto" w:fill="auto"/>
            <w:hideMark/>
          </w:tcPr>
          <w:p w:rsidR="008E375C" w:rsidRPr="008E375C" w:rsidRDefault="008E375C" w:rsidP="008E375C">
            <w:pPr>
              <w:rPr>
                <w:rFonts w:ascii="Tahoma" w:hAnsi="Tahoma" w:cs="Tahoma"/>
                <w:sz w:val="18"/>
                <w:szCs w:val="18"/>
              </w:rPr>
            </w:pPr>
            <w:r w:rsidRPr="008E375C">
              <w:rPr>
                <w:rFonts w:ascii="Tahoma" w:hAnsi="Tahoma" w:cs="Tahoma"/>
                <w:sz w:val="18"/>
                <w:szCs w:val="18"/>
              </w:rPr>
              <w:t>ΤΜΧ (ΣΥΣΚΕΥΑΣΙΑ)</w:t>
            </w:r>
          </w:p>
        </w:tc>
        <w:tc>
          <w:tcPr>
            <w:tcW w:w="1277" w:type="dxa"/>
            <w:tcBorders>
              <w:top w:val="nil"/>
              <w:left w:val="double" w:sz="4" w:space="0" w:color="808080" w:themeColor="background1" w:themeShade="8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25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0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 0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25</w:t>
            </w:r>
          </w:p>
        </w:tc>
      </w:tr>
      <w:tr w:rsidR="008E375C" w:rsidRPr="008E375C" w:rsidTr="008E375C">
        <w:trPr>
          <w:cantSplit/>
          <w:trHeight w:hRule="exact" w:val="710"/>
        </w:trPr>
        <w:tc>
          <w:tcPr>
            <w:tcW w:w="518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9</w:t>
            </w:r>
          </w:p>
        </w:tc>
        <w:tc>
          <w:tcPr>
            <w:tcW w:w="2603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hideMark/>
          </w:tcPr>
          <w:p w:rsidR="008E375C" w:rsidRPr="008E375C" w:rsidRDefault="008E375C" w:rsidP="008E375C">
            <w:pPr>
              <w:rPr>
                <w:rFonts w:ascii="Tahoma" w:hAnsi="Tahoma" w:cs="Tahoma"/>
                <w:sz w:val="18"/>
                <w:szCs w:val="18"/>
              </w:rPr>
            </w:pPr>
            <w:r w:rsidRPr="008E375C">
              <w:rPr>
                <w:rFonts w:ascii="Tahoma" w:hAnsi="Tahoma" w:cs="Tahoma"/>
                <w:sz w:val="18"/>
                <w:szCs w:val="18"/>
              </w:rPr>
              <w:t>ΑΠΛΩΣΤΡΑ ΡΟΥΧΩΝ ΠΤΥΣΣΟΜΕΝΗ (ΔΙΑΣΤΑΣΕΙΣ 1,75Χ55Χ95 ΠΕΡΙΠΟΥ)</w:t>
            </w:r>
          </w:p>
        </w:tc>
        <w:tc>
          <w:tcPr>
            <w:tcW w:w="1558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double" w:sz="4" w:space="0" w:color="808080" w:themeColor="background1" w:themeShade="80"/>
            </w:tcBorders>
            <w:shd w:val="clear" w:color="auto" w:fill="auto"/>
            <w:hideMark/>
          </w:tcPr>
          <w:p w:rsidR="008E375C" w:rsidRPr="008E375C" w:rsidRDefault="008E375C" w:rsidP="008E375C">
            <w:pPr>
              <w:rPr>
                <w:rFonts w:ascii="Tahoma" w:hAnsi="Tahoma" w:cs="Tahoma"/>
                <w:sz w:val="18"/>
                <w:szCs w:val="18"/>
              </w:rPr>
            </w:pPr>
            <w:r w:rsidRPr="008E375C">
              <w:rPr>
                <w:rFonts w:ascii="Tahoma" w:hAnsi="Tahoma" w:cs="Tahoma"/>
                <w:sz w:val="18"/>
                <w:szCs w:val="18"/>
              </w:rPr>
              <w:t>TMX</w:t>
            </w:r>
          </w:p>
        </w:tc>
        <w:tc>
          <w:tcPr>
            <w:tcW w:w="1277" w:type="dxa"/>
            <w:tcBorders>
              <w:top w:val="nil"/>
              <w:left w:val="double" w:sz="4" w:space="0" w:color="808080" w:themeColor="background1" w:themeShade="8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2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0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2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4</w:t>
            </w:r>
          </w:p>
        </w:tc>
      </w:tr>
      <w:tr w:rsidR="008E375C" w:rsidRPr="008E375C" w:rsidTr="008E375C">
        <w:trPr>
          <w:cantSplit/>
          <w:trHeight w:hRule="exact" w:val="340"/>
        </w:trPr>
        <w:tc>
          <w:tcPr>
            <w:tcW w:w="518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10</w:t>
            </w:r>
          </w:p>
        </w:tc>
        <w:tc>
          <w:tcPr>
            <w:tcW w:w="2603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hideMark/>
          </w:tcPr>
          <w:p w:rsidR="008E375C" w:rsidRPr="008E375C" w:rsidRDefault="008E375C" w:rsidP="008E375C">
            <w:pPr>
              <w:rPr>
                <w:rFonts w:ascii="Tahoma" w:hAnsi="Tahoma" w:cs="Tahoma"/>
                <w:sz w:val="18"/>
                <w:szCs w:val="18"/>
              </w:rPr>
            </w:pPr>
            <w:r w:rsidRPr="008E375C">
              <w:rPr>
                <w:rFonts w:ascii="Tahoma" w:hAnsi="Tahoma" w:cs="Tahoma"/>
                <w:sz w:val="18"/>
                <w:szCs w:val="18"/>
              </w:rPr>
              <w:t xml:space="preserve">ΒΑΜΒΑΚΙ 150 </w:t>
            </w:r>
            <w:proofErr w:type="spellStart"/>
            <w:r w:rsidRPr="008E375C">
              <w:rPr>
                <w:rFonts w:ascii="Tahoma" w:hAnsi="Tahoma" w:cs="Tahoma"/>
                <w:sz w:val="18"/>
                <w:szCs w:val="18"/>
              </w:rPr>
              <w:t>γρ</w:t>
            </w:r>
            <w:proofErr w:type="spellEnd"/>
          </w:p>
        </w:tc>
        <w:tc>
          <w:tcPr>
            <w:tcW w:w="1558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double" w:sz="4" w:space="0" w:color="808080" w:themeColor="background1" w:themeShade="80"/>
            </w:tcBorders>
            <w:shd w:val="clear" w:color="auto" w:fill="auto"/>
            <w:hideMark/>
          </w:tcPr>
          <w:p w:rsidR="008E375C" w:rsidRPr="008E375C" w:rsidRDefault="008E375C" w:rsidP="008E375C">
            <w:pPr>
              <w:rPr>
                <w:rFonts w:ascii="Tahoma" w:hAnsi="Tahoma" w:cs="Tahoma"/>
                <w:sz w:val="18"/>
                <w:szCs w:val="18"/>
              </w:rPr>
            </w:pPr>
            <w:r w:rsidRPr="008E375C">
              <w:rPr>
                <w:rFonts w:ascii="Tahoma" w:hAnsi="Tahoma" w:cs="Tahoma"/>
                <w:sz w:val="18"/>
                <w:szCs w:val="18"/>
              </w:rPr>
              <w:t>TMX</w:t>
            </w:r>
          </w:p>
        </w:tc>
        <w:tc>
          <w:tcPr>
            <w:tcW w:w="1277" w:type="dxa"/>
            <w:tcBorders>
              <w:top w:val="nil"/>
              <w:left w:val="double" w:sz="4" w:space="0" w:color="808080" w:themeColor="background1" w:themeShade="8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10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50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21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81</w:t>
            </w:r>
          </w:p>
        </w:tc>
      </w:tr>
      <w:tr w:rsidR="008E375C" w:rsidRPr="008E375C" w:rsidTr="008E375C">
        <w:trPr>
          <w:cantSplit/>
          <w:trHeight w:hRule="exact" w:val="340"/>
        </w:trPr>
        <w:tc>
          <w:tcPr>
            <w:tcW w:w="518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11</w:t>
            </w:r>
          </w:p>
        </w:tc>
        <w:tc>
          <w:tcPr>
            <w:tcW w:w="2603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hideMark/>
          </w:tcPr>
          <w:p w:rsidR="008E375C" w:rsidRPr="008E375C" w:rsidRDefault="008E375C" w:rsidP="008E375C">
            <w:pPr>
              <w:rPr>
                <w:rFonts w:ascii="Tahoma" w:hAnsi="Tahoma" w:cs="Tahoma"/>
                <w:sz w:val="18"/>
                <w:szCs w:val="18"/>
              </w:rPr>
            </w:pPr>
            <w:r w:rsidRPr="008E375C">
              <w:rPr>
                <w:rFonts w:ascii="Tahoma" w:hAnsi="Tahoma" w:cs="Tahoma"/>
                <w:sz w:val="18"/>
                <w:szCs w:val="18"/>
              </w:rPr>
              <w:t>ΒΑΣΗ ΠΑΡΚΕΤΕΖΑΣ (100 εκ.)</w:t>
            </w:r>
          </w:p>
        </w:tc>
        <w:tc>
          <w:tcPr>
            <w:tcW w:w="1558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double" w:sz="4" w:space="0" w:color="808080" w:themeColor="background1" w:themeShade="80"/>
            </w:tcBorders>
            <w:shd w:val="clear" w:color="auto" w:fill="auto"/>
            <w:hideMark/>
          </w:tcPr>
          <w:p w:rsidR="008E375C" w:rsidRPr="008E375C" w:rsidRDefault="008E375C" w:rsidP="008E375C">
            <w:pPr>
              <w:rPr>
                <w:rFonts w:ascii="Tahoma" w:hAnsi="Tahoma" w:cs="Tahoma"/>
                <w:sz w:val="18"/>
                <w:szCs w:val="18"/>
              </w:rPr>
            </w:pPr>
            <w:r w:rsidRPr="008E375C">
              <w:rPr>
                <w:rFonts w:ascii="Tahoma" w:hAnsi="Tahoma" w:cs="Tahoma"/>
                <w:sz w:val="18"/>
                <w:szCs w:val="18"/>
              </w:rPr>
              <w:t xml:space="preserve">ΤΜΧ </w:t>
            </w:r>
          </w:p>
        </w:tc>
        <w:tc>
          <w:tcPr>
            <w:tcW w:w="1277" w:type="dxa"/>
            <w:tcBorders>
              <w:top w:val="nil"/>
              <w:left w:val="double" w:sz="4" w:space="0" w:color="808080" w:themeColor="background1" w:themeShade="8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0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10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 0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10</w:t>
            </w:r>
          </w:p>
        </w:tc>
      </w:tr>
      <w:tr w:rsidR="008E375C" w:rsidRPr="008E375C" w:rsidTr="008E375C">
        <w:trPr>
          <w:cantSplit/>
          <w:trHeight w:hRule="exact" w:val="340"/>
        </w:trPr>
        <w:tc>
          <w:tcPr>
            <w:tcW w:w="518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12</w:t>
            </w:r>
          </w:p>
        </w:tc>
        <w:tc>
          <w:tcPr>
            <w:tcW w:w="2603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hideMark/>
          </w:tcPr>
          <w:p w:rsidR="008E375C" w:rsidRPr="008E375C" w:rsidRDefault="008E375C" w:rsidP="008E375C">
            <w:pPr>
              <w:rPr>
                <w:rFonts w:ascii="Tahoma" w:hAnsi="Tahoma" w:cs="Tahoma"/>
                <w:sz w:val="18"/>
                <w:szCs w:val="18"/>
              </w:rPr>
            </w:pPr>
            <w:r w:rsidRPr="008E375C">
              <w:rPr>
                <w:rFonts w:ascii="Tahoma" w:hAnsi="Tahoma" w:cs="Tahoma"/>
                <w:sz w:val="18"/>
                <w:szCs w:val="18"/>
              </w:rPr>
              <w:t>ΒΕΝΤΟΥΖΑ ΑΠΟΦΡΑΞΗΣ</w:t>
            </w:r>
          </w:p>
        </w:tc>
        <w:tc>
          <w:tcPr>
            <w:tcW w:w="1558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double" w:sz="4" w:space="0" w:color="808080" w:themeColor="background1" w:themeShade="80"/>
            </w:tcBorders>
            <w:shd w:val="clear" w:color="auto" w:fill="auto"/>
            <w:hideMark/>
          </w:tcPr>
          <w:p w:rsidR="008E375C" w:rsidRPr="008E375C" w:rsidRDefault="008E375C" w:rsidP="008E375C">
            <w:pPr>
              <w:rPr>
                <w:rFonts w:ascii="Tahoma" w:hAnsi="Tahoma" w:cs="Tahoma"/>
                <w:sz w:val="18"/>
                <w:szCs w:val="18"/>
              </w:rPr>
            </w:pPr>
            <w:r w:rsidRPr="008E375C">
              <w:rPr>
                <w:rFonts w:ascii="Tahoma" w:hAnsi="Tahoma" w:cs="Tahoma"/>
                <w:sz w:val="18"/>
                <w:szCs w:val="18"/>
              </w:rPr>
              <w:t>ΤΜΧ</w:t>
            </w:r>
          </w:p>
        </w:tc>
        <w:tc>
          <w:tcPr>
            <w:tcW w:w="1277" w:type="dxa"/>
            <w:tcBorders>
              <w:top w:val="nil"/>
              <w:left w:val="double" w:sz="4" w:space="0" w:color="808080" w:themeColor="background1" w:themeShade="8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1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5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E375C" w:rsidRPr="008E375C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1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7</w:t>
            </w:r>
          </w:p>
        </w:tc>
      </w:tr>
      <w:tr w:rsidR="008E375C" w:rsidRPr="008E375C" w:rsidTr="008E375C">
        <w:trPr>
          <w:cantSplit/>
          <w:trHeight w:hRule="exact" w:val="536"/>
        </w:trPr>
        <w:tc>
          <w:tcPr>
            <w:tcW w:w="518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13</w:t>
            </w:r>
          </w:p>
        </w:tc>
        <w:tc>
          <w:tcPr>
            <w:tcW w:w="2603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hideMark/>
          </w:tcPr>
          <w:p w:rsidR="008E375C" w:rsidRPr="008E375C" w:rsidRDefault="008E375C" w:rsidP="008E375C">
            <w:pPr>
              <w:rPr>
                <w:rFonts w:ascii="Tahoma" w:hAnsi="Tahoma" w:cs="Tahoma"/>
                <w:sz w:val="18"/>
                <w:szCs w:val="18"/>
              </w:rPr>
            </w:pPr>
            <w:r w:rsidRPr="008E375C">
              <w:rPr>
                <w:rFonts w:ascii="Tahoma" w:hAnsi="Tahoma" w:cs="Tahoma"/>
                <w:sz w:val="18"/>
                <w:szCs w:val="18"/>
              </w:rPr>
              <w:t>ΠΑΝΙ ΓΕΝΙΚΟΥ ΚΑΘΑΡΙΣΜΟΥ WETTEX</w:t>
            </w:r>
          </w:p>
        </w:tc>
        <w:tc>
          <w:tcPr>
            <w:tcW w:w="1558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double" w:sz="4" w:space="0" w:color="808080" w:themeColor="background1" w:themeShade="80"/>
            </w:tcBorders>
            <w:shd w:val="clear" w:color="auto" w:fill="auto"/>
            <w:hideMark/>
          </w:tcPr>
          <w:p w:rsidR="008E375C" w:rsidRPr="008E375C" w:rsidRDefault="008E375C" w:rsidP="008E375C">
            <w:pPr>
              <w:rPr>
                <w:rFonts w:ascii="Tahoma" w:hAnsi="Tahoma" w:cs="Tahoma"/>
                <w:sz w:val="18"/>
                <w:szCs w:val="18"/>
              </w:rPr>
            </w:pPr>
            <w:r w:rsidRPr="008E375C">
              <w:rPr>
                <w:rFonts w:ascii="Tahoma" w:hAnsi="Tahoma" w:cs="Tahoma"/>
                <w:sz w:val="18"/>
                <w:szCs w:val="18"/>
              </w:rPr>
              <w:t>ΤΜΧ (ρολό 14m)</w:t>
            </w:r>
          </w:p>
        </w:tc>
        <w:tc>
          <w:tcPr>
            <w:tcW w:w="1277" w:type="dxa"/>
            <w:tcBorders>
              <w:top w:val="nil"/>
              <w:left w:val="double" w:sz="4" w:space="0" w:color="808080" w:themeColor="background1" w:themeShade="8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3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45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E375C" w:rsidRPr="008E375C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25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73</w:t>
            </w:r>
          </w:p>
        </w:tc>
      </w:tr>
      <w:tr w:rsidR="008E375C" w:rsidRPr="008E375C" w:rsidTr="008E375C">
        <w:trPr>
          <w:cantSplit/>
          <w:trHeight w:hRule="exact" w:val="714"/>
        </w:trPr>
        <w:tc>
          <w:tcPr>
            <w:tcW w:w="518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14</w:t>
            </w:r>
          </w:p>
        </w:tc>
        <w:tc>
          <w:tcPr>
            <w:tcW w:w="2603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hideMark/>
          </w:tcPr>
          <w:p w:rsidR="008E375C" w:rsidRPr="008E375C" w:rsidRDefault="008E375C" w:rsidP="008E375C">
            <w:pPr>
              <w:rPr>
                <w:rFonts w:ascii="Tahoma" w:hAnsi="Tahoma" w:cs="Tahoma"/>
                <w:sz w:val="18"/>
                <w:szCs w:val="18"/>
              </w:rPr>
            </w:pPr>
            <w:r w:rsidRPr="008E375C">
              <w:rPr>
                <w:rFonts w:ascii="Tahoma" w:hAnsi="Tahoma" w:cs="Tahoma"/>
                <w:sz w:val="18"/>
                <w:szCs w:val="18"/>
              </w:rPr>
              <w:t>ΓΑΝΤΙΑ ΚΟΥΖΙΝΑΣ LATEX</w:t>
            </w:r>
          </w:p>
        </w:tc>
        <w:tc>
          <w:tcPr>
            <w:tcW w:w="1558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double" w:sz="4" w:space="0" w:color="808080" w:themeColor="background1" w:themeShade="80"/>
            </w:tcBorders>
            <w:shd w:val="clear" w:color="auto" w:fill="auto"/>
            <w:hideMark/>
          </w:tcPr>
          <w:p w:rsidR="008E375C" w:rsidRPr="008E375C" w:rsidRDefault="008E375C" w:rsidP="008E375C">
            <w:pPr>
              <w:rPr>
                <w:rFonts w:ascii="Tahoma" w:hAnsi="Tahoma" w:cs="Tahoma"/>
                <w:sz w:val="18"/>
                <w:szCs w:val="18"/>
              </w:rPr>
            </w:pPr>
            <w:r w:rsidRPr="008E375C">
              <w:rPr>
                <w:rFonts w:ascii="Tahoma" w:hAnsi="Tahoma" w:cs="Tahoma"/>
                <w:sz w:val="18"/>
                <w:szCs w:val="18"/>
              </w:rPr>
              <w:t>ΤΜΧ (ΣΥΣΚΕΥΑΣΙΑ των 2)</w:t>
            </w:r>
          </w:p>
        </w:tc>
        <w:tc>
          <w:tcPr>
            <w:tcW w:w="1277" w:type="dxa"/>
            <w:tcBorders>
              <w:top w:val="nil"/>
              <w:left w:val="double" w:sz="4" w:space="0" w:color="808080" w:themeColor="background1" w:themeShade="8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2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90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E375C" w:rsidRPr="008E375C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16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108</w:t>
            </w:r>
          </w:p>
        </w:tc>
      </w:tr>
      <w:tr w:rsidR="008E375C" w:rsidRPr="008E375C" w:rsidTr="008E375C">
        <w:trPr>
          <w:cantSplit/>
          <w:trHeight w:hRule="exact" w:val="895"/>
        </w:trPr>
        <w:tc>
          <w:tcPr>
            <w:tcW w:w="518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15</w:t>
            </w:r>
          </w:p>
        </w:tc>
        <w:tc>
          <w:tcPr>
            <w:tcW w:w="2603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hideMark/>
          </w:tcPr>
          <w:p w:rsidR="008E375C" w:rsidRPr="008E375C" w:rsidRDefault="008E375C" w:rsidP="008E375C">
            <w:pPr>
              <w:rPr>
                <w:rFonts w:ascii="Tahoma" w:hAnsi="Tahoma" w:cs="Tahoma"/>
                <w:sz w:val="18"/>
                <w:szCs w:val="18"/>
              </w:rPr>
            </w:pPr>
            <w:r w:rsidRPr="008E375C">
              <w:rPr>
                <w:rFonts w:ascii="Tahoma" w:hAnsi="Tahoma" w:cs="Tahoma"/>
                <w:sz w:val="18"/>
                <w:szCs w:val="18"/>
              </w:rPr>
              <w:t>ΓΑΝΤΙΑ ΕΛΑΣΤΙΚΑ ΜΙΑΣ ΧΡΗΣΗΣ</w:t>
            </w:r>
          </w:p>
          <w:p w:rsidR="008E375C" w:rsidRPr="008E375C" w:rsidRDefault="008E375C" w:rsidP="008E375C">
            <w:pPr>
              <w:rPr>
                <w:rFonts w:ascii="Tahoma" w:hAnsi="Tahoma" w:cs="Tahoma"/>
                <w:sz w:val="18"/>
                <w:szCs w:val="18"/>
              </w:rPr>
            </w:pPr>
            <w:r w:rsidRPr="008E375C">
              <w:rPr>
                <w:rFonts w:ascii="Tahoma" w:hAnsi="Tahoma" w:cs="Tahoma"/>
                <w:sz w:val="18"/>
                <w:szCs w:val="18"/>
              </w:rPr>
              <w:t xml:space="preserve"> (100τεμ/κουτί)</w:t>
            </w:r>
          </w:p>
        </w:tc>
        <w:tc>
          <w:tcPr>
            <w:tcW w:w="1558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double" w:sz="4" w:space="0" w:color="808080" w:themeColor="background1" w:themeShade="80"/>
            </w:tcBorders>
            <w:shd w:val="clear" w:color="auto" w:fill="auto"/>
            <w:hideMark/>
          </w:tcPr>
          <w:p w:rsidR="008E375C" w:rsidRPr="008E375C" w:rsidRDefault="008E375C" w:rsidP="008E375C">
            <w:pPr>
              <w:rPr>
                <w:rFonts w:ascii="Tahoma" w:hAnsi="Tahoma" w:cs="Tahoma"/>
                <w:sz w:val="18"/>
                <w:szCs w:val="18"/>
              </w:rPr>
            </w:pPr>
            <w:r w:rsidRPr="008E375C">
              <w:rPr>
                <w:rFonts w:ascii="Tahoma" w:hAnsi="Tahoma" w:cs="Tahoma"/>
                <w:sz w:val="18"/>
                <w:szCs w:val="18"/>
              </w:rPr>
              <w:t>ΤΜΧ (ΣΥΣΚΕΥΑΣΙΑ των 100)</w:t>
            </w:r>
          </w:p>
        </w:tc>
        <w:tc>
          <w:tcPr>
            <w:tcW w:w="1277" w:type="dxa"/>
            <w:tcBorders>
              <w:top w:val="nil"/>
              <w:left w:val="double" w:sz="4" w:space="0" w:color="808080" w:themeColor="background1" w:themeShade="8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15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1300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E375C" w:rsidRPr="008E375C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150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1.465</w:t>
            </w:r>
          </w:p>
        </w:tc>
      </w:tr>
      <w:tr w:rsidR="008E375C" w:rsidRPr="008E375C" w:rsidTr="008E375C">
        <w:trPr>
          <w:cantSplit/>
          <w:trHeight w:hRule="exact" w:val="454"/>
        </w:trPr>
        <w:tc>
          <w:tcPr>
            <w:tcW w:w="518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16</w:t>
            </w:r>
          </w:p>
        </w:tc>
        <w:tc>
          <w:tcPr>
            <w:tcW w:w="2603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hideMark/>
          </w:tcPr>
          <w:p w:rsidR="008E375C" w:rsidRPr="008E375C" w:rsidRDefault="008E375C" w:rsidP="008E375C">
            <w:pPr>
              <w:rPr>
                <w:rFonts w:ascii="Tahoma" w:hAnsi="Tahoma" w:cs="Tahoma"/>
                <w:sz w:val="18"/>
                <w:szCs w:val="18"/>
              </w:rPr>
            </w:pPr>
            <w:r w:rsidRPr="008E375C">
              <w:rPr>
                <w:rFonts w:ascii="Tahoma" w:hAnsi="Tahoma" w:cs="Tahoma"/>
                <w:sz w:val="18"/>
                <w:szCs w:val="18"/>
              </w:rPr>
              <w:t xml:space="preserve">ΓΟΥΝΑΚΙ ΤΖΑΜΙΩΝ 35 </w:t>
            </w:r>
            <w:proofErr w:type="spellStart"/>
            <w:r w:rsidRPr="008E375C">
              <w:rPr>
                <w:rFonts w:ascii="Tahoma" w:hAnsi="Tahoma" w:cs="Tahoma"/>
                <w:sz w:val="18"/>
                <w:szCs w:val="18"/>
              </w:rPr>
              <w:t>cm</w:t>
            </w:r>
            <w:proofErr w:type="spellEnd"/>
          </w:p>
        </w:tc>
        <w:tc>
          <w:tcPr>
            <w:tcW w:w="1558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double" w:sz="4" w:space="0" w:color="808080" w:themeColor="background1" w:themeShade="80"/>
            </w:tcBorders>
            <w:shd w:val="clear" w:color="auto" w:fill="auto"/>
            <w:hideMark/>
          </w:tcPr>
          <w:p w:rsidR="008E375C" w:rsidRPr="008E375C" w:rsidRDefault="008E375C" w:rsidP="008E375C">
            <w:pPr>
              <w:rPr>
                <w:rFonts w:ascii="Tahoma" w:hAnsi="Tahoma" w:cs="Tahoma"/>
                <w:sz w:val="18"/>
                <w:szCs w:val="18"/>
              </w:rPr>
            </w:pPr>
            <w:r w:rsidRPr="008E375C">
              <w:rPr>
                <w:rFonts w:ascii="Tahoma" w:hAnsi="Tahoma" w:cs="Tahoma"/>
                <w:sz w:val="18"/>
                <w:szCs w:val="18"/>
              </w:rPr>
              <w:t>ΤΜΧ</w:t>
            </w:r>
          </w:p>
        </w:tc>
        <w:tc>
          <w:tcPr>
            <w:tcW w:w="1277" w:type="dxa"/>
            <w:tcBorders>
              <w:top w:val="nil"/>
              <w:left w:val="double" w:sz="4" w:space="0" w:color="808080" w:themeColor="background1" w:themeShade="8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0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0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E375C" w:rsidRPr="008E375C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2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2</w:t>
            </w:r>
          </w:p>
        </w:tc>
      </w:tr>
      <w:tr w:rsidR="008E375C" w:rsidRPr="008E375C" w:rsidTr="008E375C">
        <w:trPr>
          <w:cantSplit/>
          <w:trHeight w:hRule="exact" w:val="780"/>
        </w:trPr>
        <w:tc>
          <w:tcPr>
            <w:tcW w:w="518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17</w:t>
            </w:r>
          </w:p>
        </w:tc>
        <w:tc>
          <w:tcPr>
            <w:tcW w:w="2603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hideMark/>
          </w:tcPr>
          <w:p w:rsidR="008E375C" w:rsidRPr="008E375C" w:rsidRDefault="008E375C" w:rsidP="008E375C">
            <w:pPr>
              <w:rPr>
                <w:rFonts w:ascii="Tahoma" w:hAnsi="Tahoma" w:cs="Tahoma"/>
                <w:sz w:val="18"/>
                <w:szCs w:val="18"/>
              </w:rPr>
            </w:pPr>
            <w:r w:rsidRPr="008E375C">
              <w:rPr>
                <w:rFonts w:ascii="Tahoma" w:hAnsi="Tahoma" w:cs="Tahoma"/>
                <w:sz w:val="18"/>
                <w:szCs w:val="18"/>
              </w:rPr>
              <w:t>ΔΑΓΚΑΝΕΣ ΓΙΑ ΕΠΑΓΓΕΛΜΑΤΙΚΟ ΚΟΝΤΑΡΙ ΣΦΟΥΓΓΑΡΙΣΤΡΑΣ</w:t>
            </w:r>
          </w:p>
        </w:tc>
        <w:tc>
          <w:tcPr>
            <w:tcW w:w="1558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double" w:sz="4" w:space="0" w:color="808080" w:themeColor="background1" w:themeShade="80"/>
            </w:tcBorders>
            <w:shd w:val="clear" w:color="auto" w:fill="auto"/>
            <w:hideMark/>
          </w:tcPr>
          <w:p w:rsidR="008E375C" w:rsidRPr="008E375C" w:rsidRDefault="008E375C" w:rsidP="008E375C">
            <w:pPr>
              <w:rPr>
                <w:rFonts w:ascii="Tahoma" w:hAnsi="Tahoma" w:cs="Tahoma"/>
                <w:sz w:val="18"/>
                <w:szCs w:val="18"/>
              </w:rPr>
            </w:pPr>
            <w:r w:rsidRPr="008E375C">
              <w:rPr>
                <w:rFonts w:ascii="Tahoma" w:hAnsi="Tahoma" w:cs="Tahoma"/>
                <w:sz w:val="18"/>
                <w:szCs w:val="18"/>
              </w:rPr>
              <w:t>ΤΜΧ</w:t>
            </w:r>
          </w:p>
        </w:tc>
        <w:tc>
          <w:tcPr>
            <w:tcW w:w="1277" w:type="dxa"/>
            <w:tcBorders>
              <w:top w:val="nil"/>
              <w:left w:val="double" w:sz="4" w:space="0" w:color="808080" w:themeColor="background1" w:themeShade="8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2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9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E375C" w:rsidRPr="008E375C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2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13</w:t>
            </w:r>
          </w:p>
        </w:tc>
      </w:tr>
      <w:tr w:rsidR="008E375C" w:rsidRPr="008E375C" w:rsidTr="008E375C">
        <w:trPr>
          <w:trHeight w:hRule="exact" w:val="422"/>
        </w:trPr>
        <w:tc>
          <w:tcPr>
            <w:tcW w:w="518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lastRenderedPageBreak/>
              <w:t>18</w:t>
            </w:r>
          </w:p>
        </w:tc>
        <w:tc>
          <w:tcPr>
            <w:tcW w:w="2603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hideMark/>
          </w:tcPr>
          <w:p w:rsidR="008E375C" w:rsidRPr="008E375C" w:rsidRDefault="008E375C" w:rsidP="008E375C">
            <w:pPr>
              <w:rPr>
                <w:rFonts w:ascii="Tahoma" w:hAnsi="Tahoma" w:cs="Tahoma"/>
                <w:sz w:val="18"/>
                <w:szCs w:val="18"/>
              </w:rPr>
            </w:pPr>
            <w:r w:rsidRPr="008E375C">
              <w:rPr>
                <w:rFonts w:ascii="Tahoma" w:hAnsi="Tahoma" w:cs="Tahoma"/>
                <w:sz w:val="18"/>
                <w:szCs w:val="18"/>
              </w:rPr>
              <w:t>ΚΑΛΑΘΑΚΙΑ ΜΙΚΡΑ ΠΛΑΣΤΙΚΑ ΓΡΑΦΕΙΟΥ</w:t>
            </w:r>
          </w:p>
        </w:tc>
        <w:tc>
          <w:tcPr>
            <w:tcW w:w="1558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double" w:sz="4" w:space="0" w:color="808080" w:themeColor="background1" w:themeShade="80"/>
            </w:tcBorders>
            <w:shd w:val="clear" w:color="auto" w:fill="auto"/>
            <w:hideMark/>
          </w:tcPr>
          <w:p w:rsidR="008E375C" w:rsidRPr="008E375C" w:rsidRDefault="008E375C" w:rsidP="008E375C">
            <w:pPr>
              <w:rPr>
                <w:rFonts w:ascii="Tahoma" w:hAnsi="Tahoma" w:cs="Tahoma"/>
                <w:sz w:val="18"/>
                <w:szCs w:val="18"/>
              </w:rPr>
            </w:pPr>
            <w:r w:rsidRPr="008E375C">
              <w:rPr>
                <w:rFonts w:ascii="Tahoma" w:hAnsi="Tahoma" w:cs="Tahoma"/>
                <w:sz w:val="18"/>
                <w:szCs w:val="18"/>
              </w:rPr>
              <w:t>ΤΜΧ</w:t>
            </w:r>
          </w:p>
        </w:tc>
        <w:tc>
          <w:tcPr>
            <w:tcW w:w="1277" w:type="dxa"/>
            <w:tcBorders>
              <w:top w:val="nil"/>
              <w:left w:val="double" w:sz="4" w:space="0" w:color="808080" w:themeColor="background1" w:themeShade="8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1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15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E375C" w:rsidRPr="008E375C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16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32</w:t>
            </w:r>
          </w:p>
        </w:tc>
      </w:tr>
      <w:tr w:rsidR="008E375C" w:rsidRPr="008E375C" w:rsidTr="008E375C">
        <w:trPr>
          <w:trHeight w:hRule="exact" w:val="570"/>
        </w:trPr>
        <w:tc>
          <w:tcPr>
            <w:tcW w:w="518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19</w:t>
            </w:r>
          </w:p>
        </w:tc>
        <w:tc>
          <w:tcPr>
            <w:tcW w:w="2603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hideMark/>
          </w:tcPr>
          <w:p w:rsidR="008E375C" w:rsidRPr="008E375C" w:rsidRDefault="008E375C" w:rsidP="008E375C">
            <w:pPr>
              <w:rPr>
                <w:rFonts w:ascii="Tahoma" w:hAnsi="Tahoma" w:cs="Tahoma"/>
                <w:sz w:val="18"/>
                <w:szCs w:val="18"/>
              </w:rPr>
            </w:pPr>
            <w:r w:rsidRPr="008E375C">
              <w:rPr>
                <w:rFonts w:ascii="Tahoma" w:hAnsi="Tahoma" w:cs="Tahoma"/>
                <w:sz w:val="18"/>
                <w:szCs w:val="18"/>
              </w:rPr>
              <w:t>ΚΑΛΑΘΑΚΙ ΤΟΥΑΛΕΤΑΣ,16</w:t>
            </w:r>
            <w:r w:rsidRPr="008E375C">
              <w:rPr>
                <w:rFonts w:ascii="Tahoma" w:hAnsi="Tahoma" w:cs="Tahoma"/>
                <w:sz w:val="18"/>
                <w:szCs w:val="18"/>
                <w:lang w:val="en-US"/>
              </w:rPr>
              <w:t xml:space="preserve">-20 </w:t>
            </w:r>
            <w:proofErr w:type="spellStart"/>
            <w:r w:rsidRPr="008E375C">
              <w:rPr>
                <w:rFonts w:ascii="Tahoma" w:hAnsi="Tahoma" w:cs="Tahoma"/>
                <w:sz w:val="18"/>
                <w:szCs w:val="18"/>
              </w:rPr>
              <w:t>lt</w:t>
            </w:r>
            <w:proofErr w:type="spellEnd"/>
          </w:p>
        </w:tc>
        <w:tc>
          <w:tcPr>
            <w:tcW w:w="1558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double" w:sz="4" w:space="0" w:color="808080" w:themeColor="background1" w:themeShade="80"/>
            </w:tcBorders>
            <w:shd w:val="clear" w:color="auto" w:fill="auto"/>
            <w:hideMark/>
          </w:tcPr>
          <w:p w:rsidR="008E375C" w:rsidRPr="008E375C" w:rsidRDefault="008E375C" w:rsidP="008E375C">
            <w:pPr>
              <w:rPr>
                <w:rFonts w:ascii="Tahoma" w:hAnsi="Tahoma" w:cs="Tahoma"/>
                <w:sz w:val="18"/>
                <w:szCs w:val="18"/>
              </w:rPr>
            </w:pPr>
            <w:r w:rsidRPr="008E375C">
              <w:rPr>
                <w:rFonts w:ascii="Tahoma" w:hAnsi="Tahoma" w:cs="Tahoma"/>
                <w:sz w:val="18"/>
                <w:szCs w:val="18"/>
              </w:rPr>
              <w:t>TMX</w:t>
            </w:r>
          </w:p>
        </w:tc>
        <w:tc>
          <w:tcPr>
            <w:tcW w:w="1277" w:type="dxa"/>
            <w:tcBorders>
              <w:top w:val="nil"/>
              <w:left w:val="double" w:sz="4" w:space="0" w:color="808080" w:themeColor="background1" w:themeShade="8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2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0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E375C" w:rsidRPr="008E375C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2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4</w:t>
            </w:r>
          </w:p>
        </w:tc>
      </w:tr>
      <w:tr w:rsidR="008E375C" w:rsidRPr="008E375C" w:rsidTr="008E375C">
        <w:trPr>
          <w:trHeight w:hRule="exact" w:val="564"/>
        </w:trPr>
        <w:tc>
          <w:tcPr>
            <w:tcW w:w="518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20</w:t>
            </w:r>
          </w:p>
        </w:tc>
        <w:tc>
          <w:tcPr>
            <w:tcW w:w="2603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hideMark/>
          </w:tcPr>
          <w:p w:rsidR="008E375C" w:rsidRPr="008E375C" w:rsidRDefault="008E375C" w:rsidP="008E375C">
            <w:pPr>
              <w:rPr>
                <w:rFonts w:ascii="Tahoma" w:hAnsi="Tahoma" w:cs="Tahoma"/>
                <w:sz w:val="18"/>
                <w:szCs w:val="18"/>
              </w:rPr>
            </w:pPr>
            <w:r w:rsidRPr="008E375C">
              <w:rPr>
                <w:rFonts w:ascii="Tahoma" w:hAnsi="Tahoma" w:cs="Tahoma"/>
                <w:sz w:val="18"/>
                <w:szCs w:val="18"/>
              </w:rPr>
              <w:t>ΚΑΛΑΘΑΚΙ ΤΟΥΑΛΕΤΑΣ ΜΕ ΠΕΝΤΑΛ 16lt</w:t>
            </w:r>
          </w:p>
        </w:tc>
        <w:tc>
          <w:tcPr>
            <w:tcW w:w="1558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double" w:sz="4" w:space="0" w:color="808080" w:themeColor="background1" w:themeShade="80"/>
            </w:tcBorders>
            <w:shd w:val="clear" w:color="auto" w:fill="auto"/>
            <w:hideMark/>
          </w:tcPr>
          <w:p w:rsidR="008E375C" w:rsidRPr="008E375C" w:rsidRDefault="008E375C" w:rsidP="008E375C">
            <w:pPr>
              <w:rPr>
                <w:rFonts w:ascii="Tahoma" w:hAnsi="Tahoma" w:cs="Tahoma"/>
                <w:sz w:val="18"/>
                <w:szCs w:val="18"/>
              </w:rPr>
            </w:pPr>
            <w:r w:rsidRPr="008E375C">
              <w:rPr>
                <w:rFonts w:ascii="Tahoma" w:hAnsi="Tahoma" w:cs="Tahoma"/>
                <w:sz w:val="18"/>
                <w:szCs w:val="18"/>
              </w:rPr>
              <w:t>TMX</w:t>
            </w:r>
          </w:p>
        </w:tc>
        <w:tc>
          <w:tcPr>
            <w:tcW w:w="1277" w:type="dxa"/>
            <w:tcBorders>
              <w:top w:val="nil"/>
              <w:left w:val="double" w:sz="4" w:space="0" w:color="808080" w:themeColor="background1" w:themeShade="8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3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0</w:t>
            </w:r>
          </w:p>
          <w:p w:rsidR="008E375C" w:rsidRPr="008E375C" w:rsidRDefault="008E375C" w:rsidP="008E375C">
            <w:pPr>
              <w:rPr>
                <w:rFonts w:ascii="Tahoma" w:eastAsia="Times New Roman" w:hAnsi="Tahoma" w:cs="Tahoma"/>
                <w:sz w:val="18"/>
                <w:szCs w:val="18"/>
                <w:lang w:eastAsia="el-GR" w:bidi="ar-SA"/>
              </w:rPr>
            </w:pPr>
          </w:p>
          <w:p w:rsidR="008E375C" w:rsidRPr="008E375C" w:rsidRDefault="008E375C" w:rsidP="008E375C">
            <w:pPr>
              <w:rPr>
                <w:rFonts w:ascii="Tahoma" w:eastAsia="Times New Roman" w:hAnsi="Tahoma" w:cs="Tahoma"/>
                <w:sz w:val="18"/>
                <w:szCs w:val="18"/>
                <w:lang w:eastAsia="el-GR" w:bidi="ar-SA"/>
              </w:rPr>
            </w:pPr>
          </w:p>
          <w:p w:rsidR="008E375C" w:rsidRPr="008E375C" w:rsidRDefault="008E375C" w:rsidP="008E375C">
            <w:pPr>
              <w:rPr>
                <w:rFonts w:ascii="Tahoma" w:eastAsia="Times New Roman" w:hAnsi="Tahoma" w:cs="Tahoma"/>
                <w:sz w:val="18"/>
                <w:szCs w:val="18"/>
                <w:lang w:eastAsia="el-GR" w:bidi="ar-SA"/>
              </w:rPr>
            </w:pPr>
          </w:p>
          <w:p w:rsidR="008E375C" w:rsidRPr="008E375C" w:rsidRDefault="008E375C" w:rsidP="008E375C">
            <w:pPr>
              <w:rPr>
                <w:rFonts w:ascii="Tahoma" w:eastAsia="Times New Roman" w:hAnsi="Tahoma" w:cs="Tahoma"/>
                <w:sz w:val="18"/>
                <w:szCs w:val="18"/>
                <w:lang w:eastAsia="el-GR" w:bidi="ar-SA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E375C" w:rsidRPr="008E375C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3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6</w:t>
            </w:r>
          </w:p>
        </w:tc>
      </w:tr>
      <w:tr w:rsidR="008E375C" w:rsidRPr="008E375C" w:rsidTr="008E375C">
        <w:trPr>
          <w:trHeight w:val="454"/>
        </w:trPr>
        <w:tc>
          <w:tcPr>
            <w:tcW w:w="518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21</w:t>
            </w:r>
          </w:p>
        </w:tc>
        <w:tc>
          <w:tcPr>
            <w:tcW w:w="2603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hideMark/>
          </w:tcPr>
          <w:p w:rsidR="008E375C" w:rsidRPr="008E375C" w:rsidRDefault="008E375C" w:rsidP="008E375C">
            <w:pPr>
              <w:rPr>
                <w:rFonts w:ascii="Tahoma" w:hAnsi="Tahoma" w:cs="Tahoma"/>
                <w:sz w:val="18"/>
                <w:szCs w:val="18"/>
              </w:rPr>
            </w:pPr>
            <w:r w:rsidRPr="008E375C">
              <w:rPr>
                <w:rFonts w:ascii="Tahoma" w:hAnsi="Tahoma" w:cs="Tahoma"/>
                <w:sz w:val="18"/>
                <w:szCs w:val="18"/>
              </w:rPr>
              <w:t>ΚΑΛΑΘΙ ΑΠΛΥΤΩΝ ΕΝΔΕΙΚΤΙΚΩΝ ΔΙΑΣΤΑΣΕΩΝ 58Χ44</w:t>
            </w:r>
          </w:p>
        </w:tc>
        <w:tc>
          <w:tcPr>
            <w:tcW w:w="1558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double" w:sz="4" w:space="0" w:color="808080" w:themeColor="background1" w:themeShade="80"/>
            </w:tcBorders>
            <w:shd w:val="clear" w:color="auto" w:fill="auto"/>
            <w:hideMark/>
          </w:tcPr>
          <w:p w:rsidR="008E375C" w:rsidRPr="008E375C" w:rsidRDefault="008E375C" w:rsidP="008E375C">
            <w:pPr>
              <w:rPr>
                <w:rFonts w:ascii="Tahoma" w:hAnsi="Tahoma" w:cs="Tahoma"/>
                <w:sz w:val="18"/>
                <w:szCs w:val="18"/>
              </w:rPr>
            </w:pPr>
            <w:r w:rsidRPr="008E375C">
              <w:rPr>
                <w:rFonts w:ascii="Tahoma" w:hAnsi="Tahoma" w:cs="Tahoma"/>
                <w:sz w:val="18"/>
                <w:szCs w:val="18"/>
              </w:rPr>
              <w:t>TMX</w:t>
            </w:r>
          </w:p>
        </w:tc>
        <w:tc>
          <w:tcPr>
            <w:tcW w:w="1277" w:type="dxa"/>
            <w:tcBorders>
              <w:top w:val="nil"/>
              <w:left w:val="double" w:sz="4" w:space="0" w:color="808080" w:themeColor="background1" w:themeShade="8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1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0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E375C" w:rsidRPr="008E375C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0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1</w:t>
            </w:r>
          </w:p>
        </w:tc>
      </w:tr>
      <w:tr w:rsidR="008E375C" w:rsidRPr="008E375C" w:rsidTr="008E375C">
        <w:trPr>
          <w:trHeight w:val="454"/>
        </w:trPr>
        <w:tc>
          <w:tcPr>
            <w:tcW w:w="518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22</w:t>
            </w:r>
          </w:p>
        </w:tc>
        <w:tc>
          <w:tcPr>
            <w:tcW w:w="2603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hideMark/>
          </w:tcPr>
          <w:p w:rsidR="008E375C" w:rsidRPr="008E375C" w:rsidRDefault="008E375C" w:rsidP="008E375C">
            <w:pPr>
              <w:rPr>
                <w:rFonts w:ascii="Tahoma" w:hAnsi="Tahoma" w:cs="Tahoma"/>
                <w:sz w:val="18"/>
                <w:szCs w:val="18"/>
              </w:rPr>
            </w:pPr>
            <w:r w:rsidRPr="008E375C">
              <w:rPr>
                <w:rFonts w:ascii="Tahoma" w:hAnsi="Tahoma" w:cs="Tahoma"/>
                <w:sz w:val="18"/>
                <w:szCs w:val="18"/>
              </w:rPr>
              <w:t xml:space="preserve">ΚΑΛΑΘΙ ΑΠΟΡΡΙΜΜΑΤΩΝ ΤΕΤΡΑΓΩΝΟ ΜΕ ΠΕΝΤΑΛ ΧΩΡΗΤΙΚΟΤΗΤΑΣ ΠΕΡΙΠΟΥ 40 </w:t>
            </w:r>
            <w:proofErr w:type="spellStart"/>
            <w:r w:rsidRPr="008E375C">
              <w:rPr>
                <w:rFonts w:ascii="Tahoma" w:hAnsi="Tahoma" w:cs="Tahoma"/>
                <w:sz w:val="18"/>
                <w:szCs w:val="18"/>
              </w:rPr>
              <w:t>lt</w:t>
            </w:r>
            <w:proofErr w:type="spellEnd"/>
            <w:r w:rsidRPr="008E375C">
              <w:rPr>
                <w:rFonts w:ascii="Tahoma" w:hAnsi="Tahoma" w:cs="Tahoma"/>
                <w:sz w:val="18"/>
                <w:szCs w:val="18"/>
              </w:rPr>
              <w:t xml:space="preserve"> περίπου</w:t>
            </w:r>
          </w:p>
        </w:tc>
        <w:tc>
          <w:tcPr>
            <w:tcW w:w="1558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double" w:sz="4" w:space="0" w:color="808080" w:themeColor="background1" w:themeShade="80"/>
            </w:tcBorders>
            <w:shd w:val="clear" w:color="auto" w:fill="auto"/>
            <w:hideMark/>
          </w:tcPr>
          <w:p w:rsidR="008E375C" w:rsidRPr="008E375C" w:rsidRDefault="008E375C" w:rsidP="008E375C">
            <w:pPr>
              <w:rPr>
                <w:rFonts w:ascii="Tahoma" w:hAnsi="Tahoma" w:cs="Tahoma"/>
                <w:sz w:val="18"/>
                <w:szCs w:val="18"/>
              </w:rPr>
            </w:pPr>
            <w:r w:rsidRPr="008E375C">
              <w:rPr>
                <w:rFonts w:ascii="Tahoma" w:hAnsi="Tahoma" w:cs="Tahoma"/>
                <w:sz w:val="18"/>
                <w:szCs w:val="18"/>
              </w:rPr>
              <w:t>TMX</w:t>
            </w:r>
          </w:p>
        </w:tc>
        <w:tc>
          <w:tcPr>
            <w:tcW w:w="1277" w:type="dxa"/>
            <w:tcBorders>
              <w:top w:val="nil"/>
              <w:left w:val="double" w:sz="4" w:space="0" w:color="808080" w:themeColor="background1" w:themeShade="8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2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0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E375C" w:rsidRPr="008E375C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2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4</w:t>
            </w:r>
          </w:p>
        </w:tc>
      </w:tr>
      <w:tr w:rsidR="008E375C" w:rsidRPr="008E375C" w:rsidTr="008E375C">
        <w:trPr>
          <w:trHeight w:val="450"/>
        </w:trPr>
        <w:tc>
          <w:tcPr>
            <w:tcW w:w="518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23</w:t>
            </w:r>
          </w:p>
        </w:tc>
        <w:tc>
          <w:tcPr>
            <w:tcW w:w="2603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hideMark/>
          </w:tcPr>
          <w:p w:rsidR="008E375C" w:rsidRPr="008E375C" w:rsidRDefault="008E375C" w:rsidP="008E375C">
            <w:pPr>
              <w:rPr>
                <w:rFonts w:ascii="Tahoma" w:hAnsi="Tahoma" w:cs="Tahoma"/>
                <w:sz w:val="18"/>
                <w:szCs w:val="18"/>
              </w:rPr>
            </w:pPr>
            <w:r w:rsidRPr="008E375C">
              <w:rPr>
                <w:rFonts w:ascii="Tahoma" w:hAnsi="Tahoma" w:cs="Tahoma"/>
                <w:sz w:val="18"/>
                <w:szCs w:val="18"/>
              </w:rPr>
              <w:t>ΚΑΜΙΝΕΤΟ ΜΕ ΦΙΑΛΑΚΙ 190gr</w:t>
            </w:r>
          </w:p>
        </w:tc>
        <w:tc>
          <w:tcPr>
            <w:tcW w:w="1558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double" w:sz="4" w:space="0" w:color="808080" w:themeColor="background1" w:themeShade="80"/>
            </w:tcBorders>
            <w:shd w:val="clear" w:color="auto" w:fill="auto"/>
            <w:hideMark/>
          </w:tcPr>
          <w:p w:rsidR="008E375C" w:rsidRPr="008E375C" w:rsidRDefault="008E375C" w:rsidP="008E375C">
            <w:pPr>
              <w:rPr>
                <w:rFonts w:ascii="Tahoma" w:hAnsi="Tahoma" w:cs="Tahoma"/>
                <w:sz w:val="18"/>
                <w:szCs w:val="18"/>
              </w:rPr>
            </w:pPr>
            <w:r w:rsidRPr="008E375C">
              <w:rPr>
                <w:rFonts w:ascii="Tahoma" w:hAnsi="Tahoma" w:cs="Tahoma"/>
                <w:sz w:val="18"/>
                <w:szCs w:val="18"/>
              </w:rPr>
              <w:t>TMX</w:t>
            </w:r>
          </w:p>
        </w:tc>
        <w:tc>
          <w:tcPr>
            <w:tcW w:w="1277" w:type="dxa"/>
            <w:tcBorders>
              <w:top w:val="nil"/>
              <w:left w:val="double" w:sz="4" w:space="0" w:color="808080" w:themeColor="background1" w:themeShade="8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2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0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 0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2</w:t>
            </w:r>
          </w:p>
        </w:tc>
      </w:tr>
      <w:tr w:rsidR="008E375C" w:rsidRPr="008E375C" w:rsidTr="008E375C">
        <w:trPr>
          <w:trHeight w:hRule="exact" w:val="567"/>
        </w:trPr>
        <w:tc>
          <w:tcPr>
            <w:tcW w:w="518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24</w:t>
            </w:r>
          </w:p>
        </w:tc>
        <w:tc>
          <w:tcPr>
            <w:tcW w:w="2603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hideMark/>
          </w:tcPr>
          <w:p w:rsidR="008E375C" w:rsidRPr="008E375C" w:rsidRDefault="008E375C" w:rsidP="008E375C">
            <w:pPr>
              <w:rPr>
                <w:rFonts w:ascii="Tahoma" w:hAnsi="Tahoma" w:cs="Tahoma"/>
                <w:sz w:val="18"/>
                <w:szCs w:val="18"/>
              </w:rPr>
            </w:pPr>
            <w:r w:rsidRPr="008E375C">
              <w:rPr>
                <w:rFonts w:ascii="Tahoma" w:hAnsi="Tahoma" w:cs="Tahoma"/>
                <w:sz w:val="18"/>
                <w:szCs w:val="18"/>
              </w:rPr>
              <w:t>ΚΑΡΟΤΣΙ ΑΠΟΡΡΙΜΜΑΤΩΝ ΧΡΩΜΙΟΥ-ΠΤΥΣΣΟΜΕΝΟ ΜΕ ΒΑΣΗ ΓΙΑ ΣΑΚΟΥΛΑ ΑΠΟΡΡΙΜΑΤΩΝ - ΜΟΝΟ ΧΩΡΙΣ ΚΑΠΑΚΙ</w:t>
            </w:r>
          </w:p>
        </w:tc>
        <w:tc>
          <w:tcPr>
            <w:tcW w:w="1558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double" w:sz="4" w:space="0" w:color="808080" w:themeColor="background1" w:themeShade="80"/>
            </w:tcBorders>
            <w:shd w:val="clear" w:color="auto" w:fill="auto"/>
            <w:hideMark/>
          </w:tcPr>
          <w:p w:rsidR="008E375C" w:rsidRPr="008E375C" w:rsidRDefault="008E375C" w:rsidP="008E375C">
            <w:pPr>
              <w:rPr>
                <w:rFonts w:ascii="Tahoma" w:hAnsi="Tahoma" w:cs="Tahoma"/>
                <w:sz w:val="18"/>
                <w:szCs w:val="18"/>
              </w:rPr>
            </w:pPr>
            <w:r w:rsidRPr="008E375C">
              <w:rPr>
                <w:rFonts w:ascii="Tahoma" w:hAnsi="Tahoma" w:cs="Tahoma"/>
                <w:sz w:val="18"/>
                <w:szCs w:val="18"/>
              </w:rPr>
              <w:t>ΤΜΧ</w:t>
            </w:r>
          </w:p>
        </w:tc>
        <w:tc>
          <w:tcPr>
            <w:tcW w:w="1277" w:type="dxa"/>
            <w:tcBorders>
              <w:top w:val="nil"/>
              <w:left w:val="double" w:sz="4" w:space="0" w:color="808080" w:themeColor="background1" w:themeShade="8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1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5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 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6</w:t>
            </w:r>
          </w:p>
          <w:p w:rsidR="008E375C" w:rsidRPr="008E375C" w:rsidRDefault="008E375C" w:rsidP="008E375C">
            <w:pPr>
              <w:rPr>
                <w:rFonts w:ascii="Tahoma" w:eastAsia="Times New Roman" w:hAnsi="Tahoma" w:cs="Tahoma"/>
                <w:sz w:val="18"/>
                <w:szCs w:val="18"/>
                <w:lang w:eastAsia="el-GR" w:bidi="ar-SA"/>
              </w:rPr>
            </w:pPr>
          </w:p>
          <w:p w:rsidR="008E375C" w:rsidRPr="008E375C" w:rsidRDefault="008E375C" w:rsidP="008E375C">
            <w:pPr>
              <w:rPr>
                <w:rFonts w:ascii="Tahoma" w:eastAsia="Times New Roman" w:hAnsi="Tahoma" w:cs="Tahoma"/>
                <w:sz w:val="18"/>
                <w:szCs w:val="18"/>
                <w:lang w:eastAsia="el-GR" w:bidi="ar-SA"/>
              </w:rPr>
            </w:pPr>
          </w:p>
          <w:p w:rsidR="008E375C" w:rsidRPr="008E375C" w:rsidRDefault="008E375C" w:rsidP="008E375C">
            <w:pPr>
              <w:rPr>
                <w:rFonts w:ascii="Tahoma" w:eastAsia="Times New Roman" w:hAnsi="Tahoma" w:cs="Tahoma"/>
                <w:sz w:val="18"/>
                <w:szCs w:val="18"/>
                <w:lang w:eastAsia="el-GR" w:bidi="ar-SA"/>
              </w:rPr>
            </w:pPr>
          </w:p>
          <w:p w:rsidR="008E375C" w:rsidRPr="008E375C" w:rsidRDefault="008E375C" w:rsidP="008E375C">
            <w:pPr>
              <w:rPr>
                <w:rFonts w:ascii="Tahoma" w:eastAsia="Times New Roman" w:hAnsi="Tahoma" w:cs="Tahoma"/>
                <w:sz w:val="18"/>
                <w:szCs w:val="18"/>
                <w:lang w:eastAsia="el-GR" w:bidi="ar-SA"/>
              </w:rPr>
            </w:pPr>
          </w:p>
          <w:p w:rsidR="008E375C" w:rsidRPr="008E375C" w:rsidRDefault="008E375C" w:rsidP="008E375C">
            <w:pPr>
              <w:rPr>
                <w:rFonts w:ascii="Tahoma" w:eastAsia="Times New Roman" w:hAnsi="Tahoma" w:cs="Tahoma"/>
                <w:sz w:val="18"/>
                <w:szCs w:val="18"/>
                <w:lang w:eastAsia="el-GR" w:bidi="ar-SA"/>
              </w:rPr>
            </w:pPr>
          </w:p>
          <w:p w:rsidR="008E375C" w:rsidRPr="008E375C" w:rsidRDefault="008E375C" w:rsidP="008E375C">
            <w:pPr>
              <w:rPr>
                <w:rFonts w:ascii="Tahoma" w:eastAsia="Times New Roman" w:hAnsi="Tahoma" w:cs="Tahoma"/>
                <w:sz w:val="18"/>
                <w:szCs w:val="18"/>
                <w:lang w:eastAsia="el-GR" w:bidi="ar-SA"/>
              </w:rPr>
            </w:pPr>
          </w:p>
          <w:p w:rsidR="008E375C" w:rsidRPr="008E375C" w:rsidRDefault="008E375C" w:rsidP="008E375C">
            <w:pPr>
              <w:rPr>
                <w:rFonts w:ascii="Tahoma" w:eastAsia="Times New Roman" w:hAnsi="Tahoma" w:cs="Tahoma"/>
                <w:sz w:val="18"/>
                <w:szCs w:val="18"/>
                <w:lang w:eastAsia="el-GR" w:bidi="ar-SA"/>
              </w:rPr>
            </w:pPr>
          </w:p>
          <w:p w:rsidR="008E375C" w:rsidRPr="008E375C" w:rsidRDefault="008E375C" w:rsidP="008E375C">
            <w:pPr>
              <w:rPr>
                <w:rFonts w:ascii="Tahoma" w:eastAsia="Times New Roman" w:hAnsi="Tahoma" w:cs="Tahoma"/>
                <w:sz w:val="18"/>
                <w:szCs w:val="18"/>
                <w:lang w:eastAsia="el-GR" w:bidi="ar-SA"/>
              </w:rPr>
            </w:pPr>
          </w:p>
        </w:tc>
      </w:tr>
      <w:tr w:rsidR="008E375C" w:rsidRPr="008E375C" w:rsidTr="008E375C">
        <w:trPr>
          <w:trHeight w:hRule="exact" w:val="567"/>
        </w:trPr>
        <w:tc>
          <w:tcPr>
            <w:tcW w:w="518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25</w:t>
            </w:r>
          </w:p>
        </w:tc>
        <w:tc>
          <w:tcPr>
            <w:tcW w:w="2603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hideMark/>
          </w:tcPr>
          <w:p w:rsidR="008E375C" w:rsidRPr="008E375C" w:rsidRDefault="008E375C" w:rsidP="008E375C">
            <w:pPr>
              <w:rPr>
                <w:rFonts w:ascii="Tahoma" w:hAnsi="Tahoma" w:cs="Tahoma"/>
                <w:sz w:val="18"/>
                <w:szCs w:val="18"/>
              </w:rPr>
            </w:pPr>
            <w:r w:rsidRPr="008E375C">
              <w:rPr>
                <w:rFonts w:ascii="Tahoma" w:hAnsi="Tahoma" w:cs="Tahoma"/>
                <w:sz w:val="18"/>
                <w:szCs w:val="18"/>
              </w:rPr>
              <w:t>ΚΑΡΟΤΣΙ ΑΠΟΡΡΙΜΜΑΤΩΝ ΧΡΩΜΙΟΥ-ΠΤΥΣΣΟΜΕΝΟ ΜΕ ΒΑΣΗ ΓΙΑ ΣΑΚΟΥΛΑ ΑΠΟΡΡΙΜΑΤΩΝ - ΜΟΝΟ ΜΕ ΚΑΠΑΚΙ</w:t>
            </w:r>
          </w:p>
        </w:tc>
        <w:tc>
          <w:tcPr>
            <w:tcW w:w="1558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double" w:sz="4" w:space="0" w:color="808080" w:themeColor="background1" w:themeShade="80"/>
            </w:tcBorders>
            <w:shd w:val="clear" w:color="auto" w:fill="auto"/>
            <w:hideMark/>
          </w:tcPr>
          <w:p w:rsidR="008E375C" w:rsidRPr="008E375C" w:rsidRDefault="008E375C" w:rsidP="008E375C">
            <w:pPr>
              <w:rPr>
                <w:rFonts w:ascii="Tahoma" w:hAnsi="Tahoma" w:cs="Tahoma"/>
                <w:sz w:val="18"/>
                <w:szCs w:val="18"/>
              </w:rPr>
            </w:pPr>
            <w:r w:rsidRPr="008E375C">
              <w:rPr>
                <w:rFonts w:ascii="Tahoma" w:hAnsi="Tahoma" w:cs="Tahoma"/>
                <w:sz w:val="18"/>
                <w:szCs w:val="18"/>
              </w:rPr>
              <w:t>ΤΜΧ</w:t>
            </w:r>
          </w:p>
        </w:tc>
        <w:tc>
          <w:tcPr>
            <w:tcW w:w="1277" w:type="dxa"/>
            <w:tcBorders>
              <w:top w:val="nil"/>
              <w:left w:val="double" w:sz="4" w:space="0" w:color="808080" w:themeColor="background1" w:themeShade="8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0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5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E375C" w:rsidRPr="008E375C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1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6</w:t>
            </w:r>
          </w:p>
        </w:tc>
      </w:tr>
      <w:tr w:rsidR="008E375C" w:rsidRPr="008E375C" w:rsidTr="008E375C">
        <w:trPr>
          <w:trHeight w:hRule="exact" w:val="567"/>
        </w:trPr>
        <w:tc>
          <w:tcPr>
            <w:tcW w:w="518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26</w:t>
            </w:r>
          </w:p>
        </w:tc>
        <w:tc>
          <w:tcPr>
            <w:tcW w:w="2603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hideMark/>
          </w:tcPr>
          <w:p w:rsidR="008E375C" w:rsidRPr="008E375C" w:rsidRDefault="008E375C" w:rsidP="008E375C">
            <w:pPr>
              <w:rPr>
                <w:rFonts w:ascii="Tahoma" w:hAnsi="Tahoma" w:cs="Tahoma"/>
                <w:sz w:val="18"/>
                <w:szCs w:val="18"/>
              </w:rPr>
            </w:pPr>
            <w:r w:rsidRPr="008E375C">
              <w:rPr>
                <w:rFonts w:ascii="Tahoma" w:hAnsi="Tahoma" w:cs="Tahoma"/>
                <w:sz w:val="18"/>
                <w:szCs w:val="18"/>
              </w:rPr>
              <w:t>ΚΑΡΟΤΣΙ ΔΙΠΛΟ (ΣΕΤ ΣΦΟΥΓΓΑΡΙΣΜΑΤΟΣ)</w:t>
            </w:r>
          </w:p>
        </w:tc>
        <w:tc>
          <w:tcPr>
            <w:tcW w:w="1558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double" w:sz="4" w:space="0" w:color="808080" w:themeColor="background1" w:themeShade="80"/>
            </w:tcBorders>
            <w:shd w:val="clear" w:color="auto" w:fill="auto"/>
            <w:hideMark/>
          </w:tcPr>
          <w:p w:rsidR="008E375C" w:rsidRPr="008E375C" w:rsidRDefault="008E375C" w:rsidP="008E375C">
            <w:pPr>
              <w:rPr>
                <w:rFonts w:ascii="Tahoma" w:hAnsi="Tahoma" w:cs="Tahoma"/>
                <w:sz w:val="18"/>
                <w:szCs w:val="18"/>
              </w:rPr>
            </w:pPr>
            <w:r w:rsidRPr="008E375C">
              <w:rPr>
                <w:rFonts w:ascii="Tahoma" w:hAnsi="Tahoma" w:cs="Tahoma"/>
                <w:sz w:val="18"/>
                <w:szCs w:val="18"/>
              </w:rPr>
              <w:t>ΤΜΧ</w:t>
            </w:r>
          </w:p>
        </w:tc>
        <w:tc>
          <w:tcPr>
            <w:tcW w:w="1277" w:type="dxa"/>
            <w:tcBorders>
              <w:top w:val="nil"/>
              <w:left w:val="double" w:sz="4" w:space="0" w:color="808080" w:themeColor="background1" w:themeShade="8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2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2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E375C" w:rsidRPr="008E375C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2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6</w:t>
            </w:r>
          </w:p>
        </w:tc>
      </w:tr>
      <w:tr w:rsidR="008E375C" w:rsidRPr="008E375C" w:rsidTr="008E375C">
        <w:trPr>
          <w:trHeight w:val="450"/>
        </w:trPr>
        <w:tc>
          <w:tcPr>
            <w:tcW w:w="518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27</w:t>
            </w:r>
          </w:p>
        </w:tc>
        <w:tc>
          <w:tcPr>
            <w:tcW w:w="2603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hideMark/>
          </w:tcPr>
          <w:p w:rsidR="008E375C" w:rsidRPr="008E375C" w:rsidRDefault="008E375C" w:rsidP="008E375C">
            <w:pPr>
              <w:rPr>
                <w:rFonts w:ascii="Tahoma" w:hAnsi="Tahoma" w:cs="Tahoma"/>
                <w:sz w:val="18"/>
                <w:szCs w:val="18"/>
              </w:rPr>
            </w:pPr>
            <w:r w:rsidRPr="008E375C">
              <w:rPr>
                <w:rFonts w:ascii="Tahoma" w:hAnsi="Tahoma" w:cs="Tahoma"/>
                <w:sz w:val="18"/>
                <w:szCs w:val="18"/>
              </w:rPr>
              <w:t xml:space="preserve">ΚΟΝΤΑΡΙ ΑΛΟΥΜΙΝΙΟΥ  ΠΤΥΣΣΟΜΕΝΟ 3Χ1,50=4,50 m </w:t>
            </w:r>
          </w:p>
        </w:tc>
        <w:tc>
          <w:tcPr>
            <w:tcW w:w="1558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double" w:sz="4" w:space="0" w:color="808080" w:themeColor="background1" w:themeShade="80"/>
            </w:tcBorders>
            <w:shd w:val="clear" w:color="auto" w:fill="auto"/>
            <w:hideMark/>
          </w:tcPr>
          <w:p w:rsidR="008E375C" w:rsidRPr="008E375C" w:rsidRDefault="008E375C" w:rsidP="008E375C">
            <w:pPr>
              <w:rPr>
                <w:rFonts w:ascii="Tahoma" w:hAnsi="Tahoma" w:cs="Tahoma"/>
                <w:sz w:val="18"/>
                <w:szCs w:val="18"/>
              </w:rPr>
            </w:pPr>
            <w:r w:rsidRPr="008E375C">
              <w:rPr>
                <w:rFonts w:ascii="Tahoma" w:hAnsi="Tahoma" w:cs="Tahoma"/>
                <w:sz w:val="18"/>
                <w:szCs w:val="18"/>
              </w:rPr>
              <w:t>ΤΜΧ</w:t>
            </w:r>
          </w:p>
        </w:tc>
        <w:tc>
          <w:tcPr>
            <w:tcW w:w="1277" w:type="dxa"/>
            <w:tcBorders>
              <w:top w:val="nil"/>
              <w:left w:val="double" w:sz="4" w:space="0" w:color="808080" w:themeColor="background1" w:themeShade="8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0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4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 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4</w:t>
            </w:r>
          </w:p>
        </w:tc>
      </w:tr>
      <w:tr w:rsidR="008E375C" w:rsidRPr="008E375C" w:rsidTr="008E375C">
        <w:trPr>
          <w:trHeight w:hRule="exact" w:val="567"/>
        </w:trPr>
        <w:tc>
          <w:tcPr>
            <w:tcW w:w="518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28</w:t>
            </w:r>
          </w:p>
        </w:tc>
        <w:tc>
          <w:tcPr>
            <w:tcW w:w="2603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hideMark/>
          </w:tcPr>
          <w:p w:rsidR="008E375C" w:rsidRPr="008E375C" w:rsidRDefault="008E375C" w:rsidP="008E375C">
            <w:pPr>
              <w:rPr>
                <w:rFonts w:ascii="Tahoma" w:hAnsi="Tahoma" w:cs="Tahoma"/>
                <w:sz w:val="18"/>
                <w:szCs w:val="18"/>
              </w:rPr>
            </w:pPr>
            <w:r w:rsidRPr="008E375C">
              <w:rPr>
                <w:rFonts w:ascii="Tahoma" w:hAnsi="Tahoma" w:cs="Tahoma"/>
                <w:sz w:val="18"/>
                <w:szCs w:val="18"/>
              </w:rPr>
              <w:t>ΚΟΝΤΑΡΙ ΑΛΟΥΜΙΝΙΟΥ  ΠΤΥΣΣΟΜΕΝΟ  3Χ1,00=3,00 m</w:t>
            </w:r>
          </w:p>
        </w:tc>
        <w:tc>
          <w:tcPr>
            <w:tcW w:w="1558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double" w:sz="4" w:space="0" w:color="808080" w:themeColor="background1" w:themeShade="80"/>
            </w:tcBorders>
            <w:shd w:val="clear" w:color="auto" w:fill="auto"/>
            <w:hideMark/>
          </w:tcPr>
          <w:p w:rsidR="008E375C" w:rsidRPr="008E375C" w:rsidRDefault="008E375C" w:rsidP="008E375C">
            <w:pPr>
              <w:rPr>
                <w:rFonts w:ascii="Tahoma" w:hAnsi="Tahoma" w:cs="Tahoma"/>
                <w:sz w:val="18"/>
                <w:szCs w:val="18"/>
              </w:rPr>
            </w:pPr>
            <w:r w:rsidRPr="008E375C">
              <w:rPr>
                <w:rFonts w:ascii="Tahoma" w:hAnsi="Tahoma" w:cs="Tahoma"/>
                <w:sz w:val="18"/>
                <w:szCs w:val="18"/>
              </w:rPr>
              <w:t>ΤΜΧ</w:t>
            </w:r>
          </w:p>
        </w:tc>
        <w:tc>
          <w:tcPr>
            <w:tcW w:w="1277" w:type="dxa"/>
            <w:tcBorders>
              <w:top w:val="nil"/>
              <w:left w:val="double" w:sz="4" w:space="0" w:color="808080" w:themeColor="background1" w:themeShade="8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 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3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 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3</w:t>
            </w:r>
          </w:p>
        </w:tc>
      </w:tr>
      <w:tr w:rsidR="008E375C" w:rsidRPr="008E375C" w:rsidTr="008E375C">
        <w:trPr>
          <w:trHeight w:hRule="exact" w:val="567"/>
        </w:trPr>
        <w:tc>
          <w:tcPr>
            <w:tcW w:w="518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29</w:t>
            </w:r>
          </w:p>
        </w:tc>
        <w:tc>
          <w:tcPr>
            <w:tcW w:w="2603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hideMark/>
          </w:tcPr>
          <w:p w:rsidR="008E375C" w:rsidRPr="008E375C" w:rsidRDefault="008E375C" w:rsidP="008E375C">
            <w:pPr>
              <w:rPr>
                <w:rFonts w:ascii="Tahoma" w:hAnsi="Tahoma" w:cs="Tahoma"/>
                <w:sz w:val="18"/>
                <w:szCs w:val="18"/>
              </w:rPr>
            </w:pPr>
            <w:r w:rsidRPr="008E375C">
              <w:rPr>
                <w:rFonts w:ascii="Tahoma" w:hAnsi="Tahoma" w:cs="Tahoma"/>
                <w:sz w:val="18"/>
                <w:szCs w:val="18"/>
              </w:rPr>
              <w:t>ΚΟΝΤΑΡΙ  ΓΙΑ ΕΠΑΓΓΕΛΜΑΤΙΚΕΣ ΣΦΟΥΓΓΑΡΙΣΤΡΕΣ- ΠΑΡΚΕΤΕΖΕΣ</w:t>
            </w:r>
          </w:p>
        </w:tc>
        <w:tc>
          <w:tcPr>
            <w:tcW w:w="1558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double" w:sz="4" w:space="0" w:color="808080" w:themeColor="background1" w:themeShade="80"/>
            </w:tcBorders>
            <w:shd w:val="clear" w:color="auto" w:fill="auto"/>
            <w:hideMark/>
          </w:tcPr>
          <w:p w:rsidR="008E375C" w:rsidRPr="008E375C" w:rsidRDefault="008E375C" w:rsidP="008E375C">
            <w:pPr>
              <w:rPr>
                <w:rFonts w:ascii="Tahoma" w:hAnsi="Tahoma" w:cs="Tahoma"/>
                <w:sz w:val="18"/>
                <w:szCs w:val="18"/>
              </w:rPr>
            </w:pPr>
            <w:r w:rsidRPr="008E375C">
              <w:rPr>
                <w:rFonts w:ascii="Tahoma" w:hAnsi="Tahoma" w:cs="Tahoma"/>
                <w:sz w:val="18"/>
                <w:szCs w:val="18"/>
              </w:rPr>
              <w:t>ΤΜΧ</w:t>
            </w:r>
          </w:p>
        </w:tc>
        <w:tc>
          <w:tcPr>
            <w:tcW w:w="1277" w:type="dxa"/>
            <w:tcBorders>
              <w:top w:val="nil"/>
              <w:left w:val="double" w:sz="4" w:space="0" w:color="808080" w:themeColor="background1" w:themeShade="8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2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18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E375C" w:rsidRPr="008E375C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3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23</w:t>
            </w:r>
          </w:p>
        </w:tc>
      </w:tr>
      <w:tr w:rsidR="008E375C" w:rsidRPr="008E375C" w:rsidTr="008E375C">
        <w:trPr>
          <w:trHeight w:hRule="exact" w:val="567"/>
        </w:trPr>
        <w:tc>
          <w:tcPr>
            <w:tcW w:w="518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30</w:t>
            </w:r>
          </w:p>
        </w:tc>
        <w:tc>
          <w:tcPr>
            <w:tcW w:w="2603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hideMark/>
          </w:tcPr>
          <w:p w:rsidR="008E375C" w:rsidRPr="008E375C" w:rsidRDefault="008E375C" w:rsidP="008E375C">
            <w:pPr>
              <w:rPr>
                <w:rFonts w:ascii="Tahoma" w:hAnsi="Tahoma" w:cs="Tahoma"/>
                <w:sz w:val="18"/>
                <w:szCs w:val="18"/>
              </w:rPr>
            </w:pPr>
            <w:r w:rsidRPr="008E375C">
              <w:rPr>
                <w:rFonts w:ascii="Tahoma" w:hAnsi="Tahoma" w:cs="Tahoma"/>
                <w:sz w:val="18"/>
                <w:szCs w:val="18"/>
              </w:rPr>
              <w:t xml:space="preserve">ΚΟΝΤΑΡΙ ΜΕΤΑΛΛΙΚΟ ΓΙΑ ΣΦΟΥΓΓΑΡΙΣΤΡΑ ΟΙΚΙΑΚΗ  ΚΑΙ ΣΚΟΥΠΕΣ 1,30 </w:t>
            </w:r>
            <w:proofErr w:type="spellStart"/>
            <w:r w:rsidRPr="008E375C">
              <w:rPr>
                <w:rFonts w:ascii="Tahoma" w:hAnsi="Tahoma" w:cs="Tahoma"/>
                <w:sz w:val="18"/>
                <w:szCs w:val="18"/>
              </w:rPr>
              <w:t>cm</w:t>
            </w:r>
            <w:proofErr w:type="spellEnd"/>
            <w:r w:rsidRPr="008E375C">
              <w:rPr>
                <w:rFonts w:ascii="Tahoma" w:hAnsi="Tahoma" w:cs="Tahoma"/>
                <w:sz w:val="18"/>
                <w:szCs w:val="18"/>
              </w:rPr>
              <w:t xml:space="preserve"> (Μεγάλο-μικρό πάσο)</w:t>
            </w:r>
          </w:p>
        </w:tc>
        <w:tc>
          <w:tcPr>
            <w:tcW w:w="1558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double" w:sz="4" w:space="0" w:color="808080" w:themeColor="background1" w:themeShade="80"/>
            </w:tcBorders>
            <w:shd w:val="clear" w:color="auto" w:fill="auto"/>
            <w:hideMark/>
          </w:tcPr>
          <w:p w:rsidR="008E375C" w:rsidRPr="008E375C" w:rsidRDefault="008E375C" w:rsidP="008E375C">
            <w:pPr>
              <w:rPr>
                <w:rFonts w:ascii="Tahoma" w:hAnsi="Tahoma" w:cs="Tahoma"/>
                <w:sz w:val="18"/>
                <w:szCs w:val="18"/>
              </w:rPr>
            </w:pPr>
            <w:r w:rsidRPr="008E375C">
              <w:rPr>
                <w:rFonts w:ascii="Tahoma" w:hAnsi="Tahoma" w:cs="Tahoma"/>
                <w:sz w:val="18"/>
                <w:szCs w:val="18"/>
              </w:rPr>
              <w:t>ΤΜΧ</w:t>
            </w:r>
          </w:p>
        </w:tc>
        <w:tc>
          <w:tcPr>
            <w:tcW w:w="1277" w:type="dxa"/>
            <w:tcBorders>
              <w:top w:val="nil"/>
              <w:left w:val="double" w:sz="4" w:space="0" w:color="808080" w:themeColor="background1" w:themeShade="8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5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68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E375C" w:rsidRPr="008E375C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20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93</w:t>
            </w:r>
          </w:p>
        </w:tc>
      </w:tr>
      <w:tr w:rsidR="008E375C" w:rsidRPr="008E375C" w:rsidTr="008E375C">
        <w:trPr>
          <w:trHeight w:hRule="exact" w:val="567"/>
        </w:trPr>
        <w:tc>
          <w:tcPr>
            <w:tcW w:w="518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31</w:t>
            </w:r>
          </w:p>
        </w:tc>
        <w:tc>
          <w:tcPr>
            <w:tcW w:w="2603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hideMark/>
          </w:tcPr>
          <w:p w:rsidR="008E375C" w:rsidRPr="008E375C" w:rsidRDefault="008E375C" w:rsidP="008E375C">
            <w:pPr>
              <w:rPr>
                <w:rFonts w:ascii="Tahoma" w:hAnsi="Tahoma" w:cs="Tahoma"/>
                <w:sz w:val="18"/>
                <w:szCs w:val="18"/>
              </w:rPr>
            </w:pPr>
            <w:r w:rsidRPr="008E375C">
              <w:rPr>
                <w:rFonts w:ascii="Tahoma" w:hAnsi="Tahoma" w:cs="Tahoma"/>
                <w:sz w:val="18"/>
                <w:szCs w:val="18"/>
              </w:rPr>
              <w:t xml:space="preserve">ΚΟΝΤΑΡΙ ΞΥΛΙΝΟ ΓΙΑ ΣΦΟΥΓΓΑΡΙΣΤΡΑ ΟΙΚΙΑΚΗ  ΚΑΙ ΣΚΟΥΠΕΣ 1,30 </w:t>
            </w:r>
            <w:proofErr w:type="spellStart"/>
            <w:r w:rsidRPr="008E375C">
              <w:rPr>
                <w:rFonts w:ascii="Tahoma" w:hAnsi="Tahoma" w:cs="Tahoma"/>
                <w:sz w:val="18"/>
                <w:szCs w:val="18"/>
              </w:rPr>
              <w:t>cm</w:t>
            </w:r>
            <w:proofErr w:type="spellEnd"/>
            <w:r w:rsidRPr="008E375C">
              <w:rPr>
                <w:rFonts w:ascii="Tahoma" w:hAnsi="Tahoma" w:cs="Tahoma"/>
                <w:sz w:val="18"/>
                <w:szCs w:val="18"/>
              </w:rPr>
              <w:t xml:space="preserve"> (Μεγάλο-μικρό πάσο)</w:t>
            </w:r>
          </w:p>
        </w:tc>
        <w:tc>
          <w:tcPr>
            <w:tcW w:w="1558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double" w:sz="4" w:space="0" w:color="808080" w:themeColor="background1" w:themeShade="80"/>
            </w:tcBorders>
            <w:shd w:val="clear" w:color="auto" w:fill="auto"/>
            <w:hideMark/>
          </w:tcPr>
          <w:p w:rsidR="008E375C" w:rsidRPr="008E375C" w:rsidRDefault="008E375C" w:rsidP="008E375C">
            <w:pPr>
              <w:rPr>
                <w:rFonts w:ascii="Tahoma" w:hAnsi="Tahoma" w:cs="Tahoma"/>
                <w:sz w:val="18"/>
                <w:szCs w:val="18"/>
              </w:rPr>
            </w:pPr>
            <w:r w:rsidRPr="008E375C">
              <w:rPr>
                <w:rFonts w:ascii="Tahoma" w:hAnsi="Tahoma" w:cs="Tahoma"/>
                <w:sz w:val="18"/>
                <w:szCs w:val="18"/>
              </w:rPr>
              <w:t>ΤΜΧ</w:t>
            </w:r>
          </w:p>
        </w:tc>
        <w:tc>
          <w:tcPr>
            <w:tcW w:w="1277" w:type="dxa"/>
            <w:tcBorders>
              <w:top w:val="nil"/>
              <w:left w:val="double" w:sz="4" w:space="0" w:color="808080" w:themeColor="background1" w:themeShade="8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 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25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 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25</w:t>
            </w:r>
          </w:p>
        </w:tc>
      </w:tr>
      <w:tr w:rsidR="008E375C" w:rsidRPr="008E375C" w:rsidTr="008E375C">
        <w:trPr>
          <w:trHeight w:hRule="exact" w:val="567"/>
        </w:trPr>
        <w:tc>
          <w:tcPr>
            <w:tcW w:w="518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32</w:t>
            </w:r>
          </w:p>
        </w:tc>
        <w:tc>
          <w:tcPr>
            <w:tcW w:w="2603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hideMark/>
          </w:tcPr>
          <w:p w:rsidR="008E375C" w:rsidRPr="008E375C" w:rsidRDefault="008E375C" w:rsidP="008E375C">
            <w:pPr>
              <w:rPr>
                <w:rFonts w:ascii="Tahoma" w:hAnsi="Tahoma" w:cs="Tahoma"/>
                <w:sz w:val="18"/>
                <w:szCs w:val="18"/>
              </w:rPr>
            </w:pPr>
            <w:r w:rsidRPr="008E375C">
              <w:rPr>
                <w:rFonts w:ascii="Tahoma" w:hAnsi="Tahoma" w:cs="Tahoma"/>
                <w:sz w:val="18"/>
                <w:szCs w:val="18"/>
              </w:rPr>
              <w:t>ΚΟΝΤΑΡΙ ΑΛΟΥΜΙΝΙΟΥ ΕΠΑΓΓΕΛΜΑΤΙΚΟ ΜΕ ΒΑΣΗ (ΓΙΑ ΠΑΡΚΕΤΕΖΕΣ)</w:t>
            </w:r>
          </w:p>
        </w:tc>
        <w:tc>
          <w:tcPr>
            <w:tcW w:w="1558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double" w:sz="4" w:space="0" w:color="808080" w:themeColor="background1" w:themeShade="80"/>
            </w:tcBorders>
            <w:shd w:val="clear" w:color="auto" w:fill="auto"/>
            <w:hideMark/>
          </w:tcPr>
          <w:p w:rsidR="008E375C" w:rsidRPr="008E375C" w:rsidRDefault="008E375C" w:rsidP="008E375C">
            <w:pPr>
              <w:rPr>
                <w:rFonts w:ascii="Tahoma" w:hAnsi="Tahoma" w:cs="Tahoma"/>
                <w:sz w:val="18"/>
                <w:szCs w:val="18"/>
              </w:rPr>
            </w:pPr>
            <w:r w:rsidRPr="008E375C">
              <w:rPr>
                <w:rFonts w:ascii="Tahoma" w:hAnsi="Tahoma" w:cs="Tahoma"/>
                <w:sz w:val="18"/>
                <w:szCs w:val="18"/>
              </w:rPr>
              <w:t>ΤΜΧ</w:t>
            </w:r>
          </w:p>
        </w:tc>
        <w:tc>
          <w:tcPr>
            <w:tcW w:w="1277" w:type="dxa"/>
            <w:tcBorders>
              <w:top w:val="nil"/>
              <w:left w:val="double" w:sz="4" w:space="0" w:color="808080" w:themeColor="background1" w:themeShade="8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0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10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 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10</w:t>
            </w:r>
          </w:p>
        </w:tc>
      </w:tr>
      <w:tr w:rsidR="008E375C" w:rsidRPr="008E375C" w:rsidTr="008E375C">
        <w:trPr>
          <w:trHeight w:val="340"/>
        </w:trPr>
        <w:tc>
          <w:tcPr>
            <w:tcW w:w="518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33</w:t>
            </w:r>
          </w:p>
        </w:tc>
        <w:tc>
          <w:tcPr>
            <w:tcW w:w="2603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hideMark/>
          </w:tcPr>
          <w:p w:rsidR="008E375C" w:rsidRPr="008E375C" w:rsidRDefault="008E375C" w:rsidP="008E375C">
            <w:pPr>
              <w:rPr>
                <w:rFonts w:ascii="Tahoma" w:hAnsi="Tahoma" w:cs="Tahoma"/>
                <w:sz w:val="18"/>
                <w:szCs w:val="18"/>
              </w:rPr>
            </w:pPr>
            <w:r w:rsidRPr="008E375C">
              <w:rPr>
                <w:rFonts w:ascii="Tahoma" w:hAnsi="Tahoma" w:cs="Tahoma"/>
                <w:sz w:val="18"/>
                <w:szCs w:val="18"/>
              </w:rPr>
              <w:t>ΚΟΥΒΑΣ ΜΕ ΣΤΙΦΤΗ ΤΩΝ 16lt</w:t>
            </w:r>
          </w:p>
        </w:tc>
        <w:tc>
          <w:tcPr>
            <w:tcW w:w="1558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double" w:sz="4" w:space="0" w:color="808080" w:themeColor="background1" w:themeShade="80"/>
            </w:tcBorders>
            <w:shd w:val="clear" w:color="auto" w:fill="auto"/>
            <w:hideMark/>
          </w:tcPr>
          <w:p w:rsidR="008E375C" w:rsidRPr="008E375C" w:rsidRDefault="008E375C" w:rsidP="008E375C">
            <w:pPr>
              <w:rPr>
                <w:rFonts w:ascii="Tahoma" w:hAnsi="Tahoma" w:cs="Tahoma"/>
                <w:sz w:val="18"/>
                <w:szCs w:val="18"/>
              </w:rPr>
            </w:pPr>
            <w:r w:rsidRPr="008E375C">
              <w:rPr>
                <w:rFonts w:ascii="Tahoma" w:hAnsi="Tahoma" w:cs="Tahoma"/>
                <w:sz w:val="18"/>
                <w:szCs w:val="18"/>
              </w:rPr>
              <w:t>ΤΜΧ</w:t>
            </w:r>
          </w:p>
        </w:tc>
        <w:tc>
          <w:tcPr>
            <w:tcW w:w="1277" w:type="dxa"/>
            <w:tcBorders>
              <w:top w:val="nil"/>
              <w:left w:val="double" w:sz="4" w:space="0" w:color="808080" w:themeColor="background1" w:themeShade="8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3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14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E375C" w:rsidRPr="008E375C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6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23</w:t>
            </w:r>
          </w:p>
        </w:tc>
      </w:tr>
      <w:tr w:rsidR="008E375C" w:rsidRPr="008E375C" w:rsidTr="008E375C">
        <w:trPr>
          <w:trHeight w:val="340"/>
        </w:trPr>
        <w:tc>
          <w:tcPr>
            <w:tcW w:w="518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34</w:t>
            </w:r>
          </w:p>
        </w:tc>
        <w:tc>
          <w:tcPr>
            <w:tcW w:w="2603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hideMark/>
          </w:tcPr>
          <w:p w:rsidR="008E375C" w:rsidRPr="008E375C" w:rsidRDefault="008E375C" w:rsidP="008E375C">
            <w:pPr>
              <w:rPr>
                <w:rFonts w:ascii="Tahoma" w:hAnsi="Tahoma" w:cs="Tahoma"/>
                <w:sz w:val="18"/>
                <w:szCs w:val="18"/>
              </w:rPr>
            </w:pPr>
            <w:r w:rsidRPr="008E375C">
              <w:rPr>
                <w:rFonts w:ascii="Tahoma" w:hAnsi="Tahoma" w:cs="Tahoma"/>
                <w:sz w:val="18"/>
                <w:szCs w:val="18"/>
              </w:rPr>
              <w:t>ΚΟΥΒΑΣ ΓΙΑ ΕΠΑΓΓΕΛΜΑΤΙΚΟ ΚΑΡΟΤΣΙ</w:t>
            </w:r>
          </w:p>
        </w:tc>
        <w:tc>
          <w:tcPr>
            <w:tcW w:w="1558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double" w:sz="4" w:space="0" w:color="808080" w:themeColor="background1" w:themeShade="80"/>
            </w:tcBorders>
            <w:shd w:val="clear" w:color="auto" w:fill="auto"/>
            <w:hideMark/>
          </w:tcPr>
          <w:p w:rsidR="008E375C" w:rsidRPr="008E375C" w:rsidRDefault="008E375C" w:rsidP="008E375C">
            <w:pPr>
              <w:rPr>
                <w:rFonts w:ascii="Tahoma" w:hAnsi="Tahoma" w:cs="Tahoma"/>
                <w:sz w:val="18"/>
                <w:szCs w:val="18"/>
              </w:rPr>
            </w:pPr>
            <w:r w:rsidRPr="008E375C">
              <w:rPr>
                <w:rFonts w:ascii="Tahoma" w:hAnsi="Tahoma" w:cs="Tahoma"/>
                <w:sz w:val="18"/>
                <w:szCs w:val="18"/>
              </w:rPr>
              <w:t>ΤΜΧ</w:t>
            </w:r>
          </w:p>
        </w:tc>
        <w:tc>
          <w:tcPr>
            <w:tcW w:w="1277" w:type="dxa"/>
            <w:tcBorders>
              <w:top w:val="nil"/>
              <w:left w:val="double" w:sz="4" w:space="0" w:color="808080" w:themeColor="background1" w:themeShade="8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2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0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E375C" w:rsidRPr="008E375C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 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2</w:t>
            </w:r>
          </w:p>
        </w:tc>
      </w:tr>
      <w:tr w:rsidR="008E375C" w:rsidRPr="008E375C" w:rsidTr="008E375C">
        <w:trPr>
          <w:trHeight w:val="340"/>
        </w:trPr>
        <w:tc>
          <w:tcPr>
            <w:tcW w:w="518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35</w:t>
            </w:r>
          </w:p>
        </w:tc>
        <w:tc>
          <w:tcPr>
            <w:tcW w:w="2603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hideMark/>
          </w:tcPr>
          <w:p w:rsidR="008E375C" w:rsidRPr="008E375C" w:rsidRDefault="008E375C" w:rsidP="008E375C">
            <w:pPr>
              <w:rPr>
                <w:rFonts w:ascii="Tahoma" w:hAnsi="Tahoma" w:cs="Tahoma"/>
                <w:sz w:val="18"/>
                <w:szCs w:val="18"/>
              </w:rPr>
            </w:pPr>
            <w:r w:rsidRPr="008E375C">
              <w:rPr>
                <w:rFonts w:ascii="Tahoma" w:hAnsi="Tahoma" w:cs="Tahoma"/>
                <w:sz w:val="18"/>
                <w:szCs w:val="18"/>
              </w:rPr>
              <w:t>ΛΑΣΤΙΧΟ ΠΟΤΙΣΜΑΤΟΣ</w:t>
            </w:r>
          </w:p>
        </w:tc>
        <w:tc>
          <w:tcPr>
            <w:tcW w:w="1558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double" w:sz="4" w:space="0" w:color="808080" w:themeColor="background1" w:themeShade="80"/>
            </w:tcBorders>
            <w:shd w:val="clear" w:color="auto" w:fill="auto"/>
            <w:hideMark/>
          </w:tcPr>
          <w:p w:rsidR="008E375C" w:rsidRPr="008E375C" w:rsidRDefault="008E375C" w:rsidP="008E375C">
            <w:pPr>
              <w:rPr>
                <w:rFonts w:ascii="Tahoma" w:hAnsi="Tahoma" w:cs="Tahoma"/>
                <w:sz w:val="18"/>
                <w:szCs w:val="18"/>
              </w:rPr>
            </w:pPr>
            <w:r w:rsidRPr="008E375C">
              <w:rPr>
                <w:rFonts w:ascii="Tahoma" w:hAnsi="Tahoma" w:cs="Tahoma"/>
                <w:sz w:val="18"/>
                <w:szCs w:val="18"/>
              </w:rPr>
              <w:t>ΜΕΤΡΑ</w:t>
            </w:r>
          </w:p>
        </w:tc>
        <w:tc>
          <w:tcPr>
            <w:tcW w:w="1277" w:type="dxa"/>
            <w:tcBorders>
              <w:top w:val="nil"/>
              <w:left w:val="double" w:sz="4" w:space="0" w:color="808080" w:themeColor="background1" w:themeShade="8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20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225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E375C" w:rsidRPr="008E375C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kern w:val="0"/>
                <w:sz w:val="18"/>
                <w:szCs w:val="18"/>
                <w:lang w:eastAsia="el-GR" w:bidi="ar-SA"/>
              </w:rPr>
              <w:t>25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270</w:t>
            </w:r>
          </w:p>
        </w:tc>
      </w:tr>
      <w:tr w:rsidR="008E375C" w:rsidRPr="008E375C" w:rsidTr="008E375C">
        <w:trPr>
          <w:trHeight w:hRule="exact" w:val="683"/>
        </w:trPr>
        <w:tc>
          <w:tcPr>
            <w:tcW w:w="518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36</w:t>
            </w:r>
          </w:p>
        </w:tc>
        <w:tc>
          <w:tcPr>
            <w:tcW w:w="2603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hideMark/>
          </w:tcPr>
          <w:p w:rsidR="008E375C" w:rsidRPr="008E375C" w:rsidRDefault="008E375C" w:rsidP="008E375C">
            <w:pPr>
              <w:rPr>
                <w:rFonts w:ascii="Tahoma" w:hAnsi="Tahoma" w:cs="Tahoma"/>
                <w:sz w:val="18"/>
                <w:szCs w:val="18"/>
              </w:rPr>
            </w:pPr>
            <w:r w:rsidRPr="008E375C">
              <w:rPr>
                <w:rFonts w:ascii="Tahoma" w:hAnsi="Tahoma" w:cs="Tahoma"/>
                <w:sz w:val="18"/>
                <w:szCs w:val="18"/>
              </w:rPr>
              <w:t xml:space="preserve">ΛΕΚΑΝΗ ΠΛΑΣΤΙΚΗ ΓΙΑ ΠΛΥΣΙΜΟ ΡΟΥΧΩΝ </w:t>
            </w:r>
          </w:p>
        </w:tc>
        <w:tc>
          <w:tcPr>
            <w:tcW w:w="1558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double" w:sz="4" w:space="0" w:color="808080" w:themeColor="background1" w:themeShade="80"/>
            </w:tcBorders>
            <w:shd w:val="clear" w:color="auto" w:fill="auto"/>
            <w:hideMark/>
          </w:tcPr>
          <w:p w:rsidR="008E375C" w:rsidRPr="008E375C" w:rsidRDefault="008E375C" w:rsidP="008E375C">
            <w:pPr>
              <w:rPr>
                <w:rFonts w:ascii="Tahoma" w:hAnsi="Tahoma" w:cs="Tahoma"/>
                <w:sz w:val="18"/>
                <w:szCs w:val="18"/>
              </w:rPr>
            </w:pPr>
            <w:r w:rsidRPr="008E375C">
              <w:rPr>
                <w:rFonts w:ascii="Tahoma" w:hAnsi="Tahoma" w:cs="Tahoma"/>
                <w:sz w:val="18"/>
                <w:szCs w:val="18"/>
              </w:rPr>
              <w:t>ΤΜΧ</w:t>
            </w:r>
          </w:p>
        </w:tc>
        <w:tc>
          <w:tcPr>
            <w:tcW w:w="1277" w:type="dxa"/>
            <w:tcBorders>
              <w:top w:val="nil"/>
              <w:left w:val="double" w:sz="4" w:space="0" w:color="808080" w:themeColor="background1" w:themeShade="8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2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0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E375C" w:rsidRPr="008E375C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 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2</w:t>
            </w:r>
          </w:p>
        </w:tc>
      </w:tr>
      <w:tr w:rsidR="008E375C" w:rsidRPr="008E375C" w:rsidTr="008E375C">
        <w:trPr>
          <w:trHeight w:hRule="exact" w:val="707"/>
        </w:trPr>
        <w:tc>
          <w:tcPr>
            <w:tcW w:w="518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37</w:t>
            </w:r>
          </w:p>
        </w:tc>
        <w:tc>
          <w:tcPr>
            <w:tcW w:w="2603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hideMark/>
          </w:tcPr>
          <w:p w:rsidR="008E375C" w:rsidRPr="008E375C" w:rsidRDefault="008E375C" w:rsidP="008E375C">
            <w:pPr>
              <w:rPr>
                <w:rFonts w:ascii="Tahoma" w:hAnsi="Tahoma" w:cs="Tahoma"/>
                <w:sz w:val="18"/>
                <w:szCs w:val="18"/>
              </w:rPr>
            </w:pPr>
            <w:r w:rsidRPr="008E375C">
              <w:rPr>
                <w:rFonts w:ascii="Tahoma" w:hAnsi="Tahoma" w:cs="Tahoma"/>
                <w:sz w:val="18"/>
                <w:szCs w:val="18"/>
              </w:rPr>
              <w:t>ΜΑΝΤΑΛΑΚΙΑ (ΣΥΣΚΕΥΑΣΙΑ 24ΤΜΧ)</w:t>
            </w:r>
          </w:p>
        </w:tc>
        <w:tc>
          <w:tcPr>
            <w:tcW w:w="1558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double" w:sz="4" w:space="0" w:color="808080" w:themeColor="background1" w:themeShade="80"/>
            </w:tcBorders>
            <w:shd w:val="clear" w:color="auto" w:fill="auto"/>
            <w:hideMark/>
          </w:tcPr>
          <w:p w:rsidR="008E375C" w:rsidRPr="008E375C" w:rsidRDefault="008E375C" w:rsidP="008E375C">
            <w:pPr>
              <w:rPr>
                <w:rFonts w:ascii="Tahoma" w:hAnsi="Tahoma" w:cs="Tahoma"/>
                <w:sz w:val="18"/>
                <w:szCs w:val="18"/>
              </w:rPr>
            </w:pPr>
            <w:r w:rsidRPr="008E375C">
              <w:rPr>
                <w:rFonts w:ascii="Tahoma" w:hAnsi="Tahoma" w:cs="Tahoma"/>
                <w:sz w:val="18"/>
                <w:szCs w:val="18"/>
              </w:rPr>
              <w:t>ΤΜΧ (ΣΥΣΚΕΥΑΣΙΑ)</w:t>
            </w:r>
          </w:p>
        </w:tc>
        <w:tc>
          <w:tcPr>
            <w:tcW w:w="1277" w:type="dxa"/>
            <w:tcBorders>
              <w:top w:val="nil"/>
              <w:left w:val="double" w:sz="4" w:space="0" w:color="808080" w:themeColor="background1" w:themeShade="8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4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0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E375C" w:rsidRPr="008E375C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11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15</w:t>
            </w:r>
          </w:p>
        </w:tc>
      </w:tr>
      <w:tr w:rsidR="008E375C" w:rsidRPr="008E375C" w:rsidTr="008E375C">
        <w:trPr>
          <w:trHeight w:val="274"/>
        </w:trPr>
        <w:tc>
          <w:tcPr>
            <w:tcW w:w="518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38</w:t>
            </w:r>
          </w:p>
        </w:tc>
        <w:tc>
          <w:tcPr>
            <w:tcW w:w="2603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hideMark/>
          </w:tcPr>
          <w:p w:rsidR="008E375C" w:rsidRPr="008E375C" w:rsidRDefault="008E375C" w:rsidP="008E375C">
            <w:pPr>
              <w:rPr>
                <w:rFonts w:ascii="Tahoma" w:hAnsi="Tahoma" w:cs="Tahoma"/>
                <w:sz w:val="18"/>
                <w:szCs w:val="18"/>
              </w:rPr>
            </w:pPr>
            <w:r w:rsidRPr="008E375C">
              <w:rPr>
                <w:rFonts w:ascii="Tahoma" w:hAnsi="Tahoma" w:cs="Tahoma"/>
                <w:sz w:val="18"/>
                <w:szCs w:val="18"/>
              </w:rPr>
              <w:t>MEMBΡANH ΔΙΑΦΑΝΗ ΣΕ ΡΟΛΟ 100m</w:t>
            </w:r>
          </w:p>
        </w:tc>
        <w:tc>
          <w:tcPr>
            <w:tcW w:w="1558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double" w:sz="4" w:space="0" w:color="808080" w:themeColor="background1" w:themeShade="80"/>
            </w:tcBorders>
            <w:shd w:val="clear" w:color="auto" w:fill="auto"/>
            <w:hideMark/>
          </w:tcPr>
          <w:p w:rsidR="008E375C" w:rsidRPr="008E375C" w:rsidRDefault="008E375C" w:rsidP="008E375C">
            <w:pPr>
              <w:rPr>
                <w:rFonts w:ascii="Tahoma" w:hAnsi="Tahoma" w:cs="Tahoma"/>
                <w:sz w:val="18"/>
                <w:szCs w:val="18"/>
              </w:rPr>
            </w:pPr>
            <w:r w:rsidRPr="008E375C">
              <w:rPr>
                <w:rFonts w:ascii="Tahoma" w:hAnsi="Tahoma" w:cs="Tahoma"/>
                <w:sz w:val="18"/>
                <w:szCs w:val="18"/>
              </w:rPr>
              <w:t>TMX</w:t>
            </w:r>
          </w:p>
        </w:tc>
        <w:tc>
          <w:tcPr>
            <w:tcW w:w="1277" w:type="dxa"/>
            <w:tcBorders>
              <w:top w:val="nil"/>
              <w:left w:val="double" w:sz="4" w:space="0" w:color="808080" w:themeColor="background1" w:themeShade="8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10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100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E375C" w:rsidRPr="008E375C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20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130</w:t>
            </w:r>
          </w:p>
        </w:tc>
      </w:tr>
      <w:tr w:rsidR="008E375C" w:rsidRPr="008E375C" w:rsidTr="008E375C">
        <w:trPr>
          <w:trHeight w:val="283"/>
        </w:trPr>
        <w:tc>
          <w:tcPr>
            <w:tcW w:w="518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39</w:t>
            </w:r>
          </w:p>
        </w:tc>
        <w:tc>
          <w:tcPr>
            <w:tcW w:w="2603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hideMark/>
          </w:tcPr>
          <w:p w:rsidR="008E375C" w:rsidRPr="008E375C" w:rsidRDefault="008E375C" w:rsidP="008E375C">
            <w:pPr>
              <w:rPr>
                <w:rFonts w:ascii="Tahoma" w:hAnsi="Tahoma" w:cs="Tahoma"/>
                <w:sz w:val="18"/>
                <w:szCs w:val="18"/>
              </w:rPr>
            </w:pPr>
            <w:r w:rsidRPr="008E375C">
              <w:rPr>
                <w:rFonts w:ascii="Tahoma" w:hAnsi="Tahoma" w:cs="Tahoma"/>
                <w:sz w:val="18"/>
                <w:szCs w:val="18"/>
              </w:rPr>
              <w:t>ΞΥΣΤΡΕΣ</w:t>
            </w:r>
          </w:p>
        </w:tc>
        <w:tc>
          <w:tcPr>
            <w:tcW w:w="1558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double" w:sz="4" w:space="0" w:color="808080" w:themeColor="background1" w:themeShade="80"/>
            </w:tcBorders>
            <w:shd w:val="clear" w:color="auto" w:fill="auto"/>
            <w:hideMark/>
          </w:tcPr>
          <w:p w:rsidR="008E375C" w:rsidRPr="008E375C" w:rsidRDefault="008E375C" w:rsidP="008E375C">
            <w:pPr>
              <w:rPr>
                <w:rFonts w:ascii="Tahoma" w:hAnsi="Tahoma" w:cs="Tahoma"/>
                <w:sz w:val="18"/>
                <w:szCs w:val="18"/>
              </w:rPr>
            </w:pPr>
            <w:r w:rsidRPr="008E375C">
              <w:rPr>
                <w:rFonts w:ascii="Tahoma" w:hAnsi="Tahoma" w:cs="Tahoma"/>
                <w:sz w:val="18"/>
                <w:szCs w:val="18"/>
              </w:rPr>
              <w:t>ΤΜΧ</w:t>
            </w:r>
          </w:p>
        </w:tc>
        <w:tc>
          <w:tcPr>
            <w:tcW w:w="1277" w:type="dxa"/>
            <w:tcBorders>
              <w:top w:val="nil"/>
              <w:left w:val="double" w:sz="4" w:space="0" w:color="808080" w:themeColor="background1" w:themeShade="8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0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9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E375C" w:rsidRPr="008E375C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3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12</w:t>
            </w:r>
          </w:p>
        </w:tc>
      </w:tr>
      <w:tr w:rsidR="008E375C" w:rsidRPr="008E375C" w:rsidTr="008E375C">
        <w:trPr>
          <w:trHeight w:val="450"/>
        </w:trPr>
        <w:tc>
          <w:tcPr>
            <w:tcW w:w="518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40</w:t>
            </w:r>
          </w:p>
        </w:tc>
        <w:tc>
          <w:tcPr>
            <w:tcW w:w="2603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hideMark/>
          </w:tcPr>
          <w:p w:rsidR="008E375C" w:rsidRPr="008E375C" w:rsidRDefault="008E375C" w:rsidP="008E375C">
            <w:pPr>
              <w:rPr>
                <w:rFonts w:ascii="Tahoma" w:hAnsi="Tahoma" w:cs="Tahoma"/>
                <w:sz w:val="18"/>
                <w:szCs w:val="18"/>
              </w:rPr>
            </w:pPr>
            <w:r w:rsidRPr="008E375C">
              <w:rPr>
                <w:rFonts w:ascii="Tahoma" w:hAnsi="Tahoma" w:cs="Tahoma"/>
                <w:sz w:val="18"/>
                <w:szCs w:val="18"/>
              </w:rPr>
              <w:t>ΞΥΣΤΡΑ ΔΑΠΕΔΟΥ ΜΕ ΚΟΝΤΑΡΙ ΜΕΤΑΛΛΙΚΟ</w:t>
            </w:r>
          </w:p>
        </w:tc>
        <w:tc>
          <w:tcPr>
            <w:tcW w:w="1558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double" w:sz="4" w:space="0" w:color="808080" w:themeColor="background1" w:themeShade="80"/>
            </w:tcBorders>
            <w:shd w:val="clear" w:color="auto" w:fill="auto"/>
            <w:hideMark/>
          </w:tcPr>
          <w:p w:rsidR="008E375C" w:rsidRPr="008E375C" w:rsidRDefault="008E375C" w:rsidP="008E375C">
            <w:pPr>
              <w:rPr>
                <w:rFonts w:ascii="Tahoma" w:hAnsi="Tahoma" w:cs="Tahoma"/>
                <w:sz w:val="18"/>
                <w:szCs w:val="18"/>
              </w:rPr>
            </w:pPr>
            <w:r w:rsidRPr="008E375C">
              <w:rPr>
                <w:rFonts w:ascii="Tahoma" w:hAnsi="Tahoma" w:cs="Tahoma"/>
                <w:sz w:val="18"/>
                <w:szCs w:val="18"/>
              </w:rPr>
              <w:t>ΤΜΧ</w:t>
            </w:r>
          </w:p>
        </w:tc>
        <w:tc>
          <w:tcPr>
            <w:tcW w:w="1277" w:type="dxa"/>
            <w:tcBorders>
              <w:top w:val="nil"/>
              <w:left w:val="double" w:sz="4" w:space="0" w:color="808080" w:themeColor="background1" w:themeShade="8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0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9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E375C" w:rsidRPr="008E375C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1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10</w:t>
            </w:r>
          </w:p>
        </w:tc>
      </w:tr>
      <w:tr w:rsidR="008E375C" w:rsidRPr="008E375C" w:rsidTr="008E375C">
        <w:trPr>
          <w:trHeight w:val="450"/>
        </w:trPr>
        <w:tc>
          <w:tcPr>
            <w:tcW w:w="518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41</w:t>
            </w:r>
          </w:p>
        </w:tc>
        <w:tc>
          <w:tcPr>
            <w:tcW w:w="2603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hideMark/>
          </w:tcPr>
          <w:p w:rsidR="008E375C" w:rsidRPr="008E375C" w:rsidRDefault="008E375C" w:rsidP="008E375C">
            <w:pPr>
              <w:rPr>
                <w:rFonts w:ascii="Tahoma" w:hAnsi="Tahoma" w:cs="Tahoma"/>
                <w:sz w:val="18"/>
                <w:szCs w:val="18"/>
              </w:rPr>
            </w:pPr>
            <w:r w:rsidRPr="008E375C">
              <w:rPr>
                <w:rFonts w:ascii="Tahoma" w:hAnsi="Tahoma" w:cs="Tahoma"/>
                <w:sz w:val="18"/>
                <w:szCs w:val="18"/>
              </w:rPr>
              <w:t>ΟΙΝΟΠΝΕΥΜΑ ΜΠΛΕ (περίπου 350ml)</w:t>
            </w:r>
          </w:p>
        </w:tc>
        <w:tc>
          <w:tcPr>
            <w:tcW w:w="1558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double" w:sz="4" w:space="0" w:color="808080" w:themeColor="background1" w:themeShade="80"/>
            </w:tcBorders>
            <w:shd w:val="clear" w:color="auto" w:fill="auto"/>
            <w:hideMark/>
          </w:tcPr>
          <w:p w:rsidR="008E375C" w:rsidRPr="008E375C" w:rsidRDefault="008E375C" w:rsidP="008E375C">
            <w:pPr>
              <w:rPr>
                <w:rFonts w:ascii="Tahoma" w:hAnsi="Tahoma" w:cs="Tahoma"/>
                <w:sz w:val="18"/>
                <w:szCs w:val="18"/>
              </w:rPr>
            </w:pPr>
            <w:r w:rsidRPr="008E375C">
              <w:rPr>
                <w:rFonts w:ascii="Tahoma" w:hAnsi="Tahoma" w:cs="Tahoma"/>
                <w:sz w:val="18"/>
                <w:szCs w:val="18"/>
              </w:rPr>
              <w:t>ΤΜΧ</w:t>
            </w:r>
          </w:p>
        </w:tc>
        <w:tc>
          <w:tcPr>
            <w:tcW w:w="1277" w:type="dxa"/>
            <w:tcBorders>
              <w:top w:val="nil"/>
              <w:left w:val="double" w:sz="4" w:space="0" w:color="808080" w:themeColor="background1" w:themeShade="8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30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90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E375C" w:rsidRPr="008E375C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60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180</w:t>
            </w:r>
          </w:p>
        </w:tc>
      </w:tr>
      <w:tr w:rsidR="008E375C" w:rsidRPr="008E375C" w:rsidTr="008E375C">
        <w:trPr>
          <w:trHeight w:val="450"/>
        </w:trPr>
        <w:tc>
          <w:tcPr>
            <w:tcW w:w="518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42</w:t>
            </w:r>
          </w:p>
        </w:tc>
        <w:tc>
          <w:tcPr>
            <w:tcW w:w="2603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hideMark/>
          </w:tcPr>
          <w:p w:rsidR="008E375C" w:rsidRPr="008E375C" w:rsidRDefault="008E375C" w:rsidP="008E375C">
            <w:pPr>
              <w:rPr>
                <w:rFonts w:ascii="Tahoma" w:hAnsi="Tahoma" w:cs="Tahoma"/>
                <w:sz w:val="18"/>
                <w:szCs w:val="18"/>
              </w:rPr>
            </w:pPr>
            <w:r w:rsidRPr="008E375C">
              <w:rPr>
                <w:rFonts w:ascii="Tahoma" w:hAnsi="Tahoma" w:cs="Tahoma"/>
                <w:sz w:val="18"/>
                <w:szCs w:val="18"/>
              </w:rPr>
              <w:t>ΑΝΤΙΣΗΠΤΙΚΟ GEL ΧΕΡΙΩΝ 1000ml</w:t>
            </w:r>
          </w:p>
        </w:tc>
        <w:tc>
          <w:tcPr>
            <w:tcW w:w="1558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double" w:sz="4" w:space="0" w:color="808080" w:themeColor="background1" w:themeShade="80"/>
            </w:tcBorders>
            <w:shd w:val="clear" w:color="auto" w:fill="auto"/>
            <w:hideMark/>
          </w:tcPr>
          <w:p w:rsidR="008E375C" w:rsidRPr="008E375C" w:rsidRDefault="008E375C" w:rsidP="008E375C">
            <w:pPr>
              <w:rPr>
                <w:rFonts w:ascii="Tahoma" w:hAnsi="Tahoma" w:cs="Tahoma"/>
                <w:sz w:val="18"/>
                <w:szCs w:val="18"/>
              </w:rPr>
            </w:pPr>
            <w:r w:rsidRPr="008E375C">
              <w:rPr>
                <w:rFonts w:ascii="Tahoma" w:hAnsi="Tahoma" w:cs="Tahoma"/>
                <w:sz w:val="18"/>
                <w:szCs w:val="18"/>
              </w:rPr>
              <w:t>TMX</w:t>
            </w:r>
          </w:p>
        </w:tc>
        <w:tc>
          <w:tcPr>
            <w:tcW w:w="1277" w:type="dxa"/>
            <w:tcBorders>
              <w:top w:val="nil"/>
              <w:left w:val="double" w:sz="4" w:space="0" w:color="808080" w:themeColor="background1" w:themeShade="8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10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200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E375C" w:rsidRPr="008E375C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50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260</w:t>
            </w:r>
          </w:p>
        </w:tc>
      </w:tr>
      <w:tr w:rsidR="008E375C" w:rsidRPr="008E375C" w:rsidTr="008E375C">
        <w:trPr>
          <w:trHeight w:val="675"/>
        </w:trPr>
        <w:tc>
          <w:tcPr>
            <w:tcW w:w="518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43</w:t>
            </w:r>
          </w:p>
        </w:tc>
        <w:tc>
          <w:tcPr>
            <w:tcW w:w="2603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hideMark/>
          </w:tcPr>
          <w:p w:rsidR="008E375C" w:rsidRPr="008E375C" w:rsidRDefault="008E375C" w:rsidP="008E375C">
            <w:pPr>
              <w:rPr>
                <w:rFonts w:ascii="Tahoma" w:hAnsi="Tahoma" w:cs="Tahoma"/>
                <w:sz w:val="18"/>
                <w:szCs w:val="18"/>
              </w:rPr>
            </w:pPr>
            <w:r w:rsidRPr="008E375C">
              <w:rPr>
                <w:rFonts w:ascii="Tahoma" w:hAnsi="Tahoma" w:cs="Tahoma"/>
                <w:sz w:val="18"/>
                <w:szCs w:val="18"/>
              </w:rPr>
              <w:t xml:space="preserve">ΠΑΝΙ ΓΕΝΙΚΗΣ ΧΡΗΣΗΣ ΜΕ ΜΙΚΡΟΙΝΕΣ </w:t>
            </w:r>
          </w:p>
        </w:tc>
        <w:tc>
          <w:tcPr>
            <w:tcW w:w="1558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double" w:sz="4" w:space="0" w:color="808080" w:themeColor="background1" w:themeShade="80"/>
            </w:tcBorders>
            <w:shd w:val="clear" w:color="auto" w:fill="auto"/>
            <w:hideMark/>
          </w:tcPr>
          <w:p w:rsidR="008E375C" w:rsidRPr="008E375C" w:rsidRDefault="008E375C" w:rsidP="008E375C">
            <w:pPr>
              <w:rPr>
                <w:rFonts w:ascii="Tahoma" w:hAnsi="Tahoma" w:cs="Tahoma"/>
                <w:sz w:val="18"/>
                <w:szCs w:val="18"/>
              </w:rPr>
            </w:pPr>
            <w:r w:rsidRPr="008E375C">
              <w:rPr>
                <w:rFonts w:ascii="Tahoma" w:hAnsi="Tahoma" w:cs="Tahoma"/>
                <w:sz w:val="18"/>
                <w:szCs w:val="18"/>
              </w:rPr>
              <w:t>ΤΜΧ</w:t>
            </w:r>
          </w:p>
        </w:tc>
        <w:tc>
          <w:tcPr>
            <w:tcW w:w="1277" w:type="dxa"/>
            <w:tcBorders>
              <w:top w:val="nil"/>
              <w:left w:val="double" w:sz="4" w:space="0" w:color="808080" w:themeColor="background1" w:themeShade="8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30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350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E375C" w:rsidRPr="008E375C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70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450</w:t>
            </w:r>
          </w:p>
        </w:tc>
      </w:tr>
      <w:tr w:rsidR="008E375C" w:rsidRPr="008E375C" w:rsidTr="008E375C">
        <w:trPr>
          <w:trHeight w:val="626"/>
        </w:trPr>
        <w:tc>
          <w:tcPr>
            <w:tcW w:w="518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44</w:t>
            </w:r>
          </w:p>
        </w:tc>
        <w:tc>
          <w:tcPr>
            <w:tcW w:w="2603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hideMark/>
          </w:tcPr>
          <w:p w:rsidR="008E375C" w:rsidRPr="008E375C" w:rsidRDefault="008E375C" w:rsidP="008E375C">
            <w:pPr>
              <w:rPr>
                <w:rFonts w:ascii="Tahoma" w:hAnsi="Tahoma" w:cs="Tahoma"/>
                <w:sz w:val="18"/>
                <w:szCs w:val="18"/>
              </w:rPr>
            </w:pPr>
            <w:r w:rsidRPr="008E375C">
              <w:rPr>
                <w:rFonts w:ascii="Tahoma" w:hAnsi="Tahoma" w:cs="Tahoma"/>
                <w:sz w:val="18"/>
                <w:szCs w:val="18"/>
              </w:rPr>
              <w:t>ΠΑΝΙ ΤΖΑΜΙΩΝ (ΜΕ ΜΙΚΡΟΦΙΜΠΡΑ ΤΖΑΜΙΩΝ)</w:t>
            </w:r>
          </w:p>
        </w:tc>
        <w:tc>
          <w:tcPr>
            <w:tcW w:w="1558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double" w:sz="4" w:space="0" w:color="808080" w:themeColor="background1" w:themeShade="80"/>
            </w:tcBorders>
            <w:shd w:val="clear" w:color="auto" w:fill="auto"/>
            <w:hideMark/>
          </w:tcPr>
          <w:p w:rsidR="008E375C" w:rsidRPr="008E375C" w:rsidRDefault="008E375C" w:rsidP="008E375C">
            <w:pPr>
              <w:rPr>
                <w:rFonts w:ascii="Tahoma" w:hAnsi="Tahoma" w:cs="Tahoma"/>
                <w:sz w:val="18"/>
                <w:szCs w:val="18"/>
              </w:rPr>
            </w:pPr>
            <w:r w:rsidRPr="008E375C">
              <w:rPr>
                <w:rFonts w:ascii="Tahoma" w:hAnsi="Tahoma" w:cs="Tahoma"/>
                <w:sz w:val="18"/>
                <w:szCs w:val="18"/>
              </w:rPr>
              <w:t>ΤΜΧ</w:t>
            </w:r>
          </w:p>
        </w:tc>
        <w:tc>
          <w:tcPr>
            <w:tcW w:w="1277" w:type="dxa"/>
            <w:tcBorders>
              <w:top w:val="nil"/>
              <w:left w:val="double" w:sz="4" w:space="0" w:color="808080" w:themeColor="background1" w:themeShade="8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10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240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E375C" w:rsidRPr="008E375C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36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286</w:t>
            </w:r>
          </w:p>
        </w:tc>
      </w:tr>
      <w:tr w:rsidR="008E375C" w:rsidRPr="008E375C" w:rsidTr="008E375C">
        <w:trPr>
          <w:trHeight w:val="437"/>
        </w:trPr>
        <w:tc>
          <w:tcPr>
            <w:tcW w:w="518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45</w:t>
            </w:r>
          </w:p>
        </w:tc>
        <w:tc>
          <w:tcPr>
            <w:tcW w:w="2603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hideMark/>
          </w:tcPr>
          <w:p w:rsidR="008E375C" w:rsidRPr="008E375C" w:rsidRDefault="008E375C" w:rsidP="008E375C">
            <w:pPr>
              <w:rPr>
                <w:rFonts w:ascii="Tahoma" w:hAnsi="Tahoma" w:cs="Tahoma"/>
                <w:sz w:val="18"/>
                <w:szCs w:val="18"/>
              </w:rPr>
            </w:pPr>
            <w:r w:rsidRPr="008E375C">
              <w:rPr>
                <w:rFonts w:ascii="Tahoma" w:hAnsi="Tahoma" w:cs="Tahoma"/>
                <w:sz w:val="18"/>
                <w:szCs w:val="18"/>
              </w:rPr>
              <w:t>ΠΑΡΚΕΤΕΖΑ ΚΟΜΠΛΕ (σετ 3 τεμαχίων 100 εκ.)</w:t>
            </w:r>
          </w:p>
        </w:tc>
        <w:tc>
          <w:tcPr>
            <w:tcW w:w="1558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double" w:sz="4" w:space="0" w:color="808080" w:themeColor="background1" w:themeShade="80"/>
            </w:tcBorders>
            <w:shd w:val="clear" w:color="auto" w:fill="auto"/>
            <w:hideMark/>
          </w:tcPr>
          <w:p w:rsidR="008E375C" w:rsidRPr="008E375C" w:rsidRDefault="008E375C" w:rsidP="008E375C">
            <w:pPr>
              <w:rPr>
                <w:rFonts w:ascii="Tahoma" w:hAnsi="Tahoma" w:cs="Tahoma"/>
                <w:sz w:val="18"/>
                <w:szCs w:val="18"/>
              </w:rPr>
            </w:pPr>
            <w:r w:rsidRPr="008E375C">
              <w:rPr>
                <w:rFonts w:ascii="Tahoma" w:hAnsi="Tahoma" w:cs="Tahoma"/>
                <w:sz w:val="18"/>
                <w:szCs w:val="18"/>
              </w:rPr>
              <w:t xml:space="preserve">ΤΜΧ (ΣΥΣΚΕΥΑΣΙΑ) </w:t>
            </w:r>
          </w:p>
        </w:tc>
        <w:tc>
          <w:tcPr>
            <w:tcW w:w="1277" w:type="dxa"/>
            <w:tcBorders>
              <w:top w:val="nil"/>
              <w:left w:val="double" w:sz="4" w:space="0" w:color="808080" w:themeColor="background1" w:themeShade="8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0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50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 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50</w:t>
            </w:r>
          </w:p>
        </w:tc>
      </w:tr>
      <w:tr w:rsidR="008E375C" w:rsidRPr="008E375C" w:rsidTr="008E375C">
        <w:trPr>
          <w:trHeight w:val="475"/>
        </w:trPr>
        <w:tc>
          <w:tcPr>
            <w:tcW w:w="518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46</w:t>
            </w:r>
          </w:p>
        </w:tc>
        <w:tc>
          <w:tcPr>
            <w:tcW w:w="2603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hideMark/>
          </w:tcPr>
          <w:p w:rsidR="008E375C" w:rsidRPr="008E375C" w:rsidRDefault="008E375C" w:rsidP="008E375C">
            <w:pPr>
              <w:rPr>
                <w:rFonts w:ascii="Tahoma" w:hAnsi="Tahoma" w:cs="Tahoma"/>
                <w:sz w:val="18"/>
                <w:szCs w:val="18"/>
              </w:rPr>
            </w:pPr>
            <w:r w:rsidRPr="008E375C">
              <w:rPr>
                <w:rFonts w:ascii="Tahoma" w:hAnsi="Tahoma" w:cs="Tahoma"/>
                <w:sz w:val="18"/>
                <w:szCs w:val="18"/>
              </w:rPr>
              <w:t>ΠΑΤΑΚΙΑ-ΠΟΔΟΜΑΚΡΑ ΕΞΩΤΕΡΙΚΟΥ ΧΩΡΟΥ</w:t>
            </w:r>
          </w:p>
        </w:tc>
        <w:tc>
          <w:tcPr>
            <w:tcW w:w="1558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double" w:sz="4" w:space="0" w:color="808080" w:themeColor="background1" w:themeShade="80"/>
            </w:tcBorders>
            <w:shd w:val="clear" w:color="auto" w:fill="auto"/>
            <w:hideMark/>
          </w:tcPr>
          <w:p w:rsidR="008E375C" w:rsidRPr="008E375C" w:rsidRDefault="008E375C" w:rsidP="008E375C">
            <w:pPr>
              <w:rPr>
                <w:rFonts w:ascii="Tahoma" w:hAnsi="Tahoma" w:cs="Tahoma"/>
                <w:sz w:val="18"/>
                <w:szCs w:val="18"/>
              </w:rPr>
            </w:pPr>
            <w:r w:rsidRPr="008E375C">
              <w:rPr>
                <w:rFonts w:ascii="Tahoma" w:hAnsi="Tahoma" w:cs="Tahoma"/>
                <w:sz w:val="18"/>
                <w:szCs w:val="18"/>
              </w:rPr>
              <w:t>ΤΜΧ</w:t>
            </w:r>
          </w:p>
        </w:tc>
        <w:tc>
          <w:tcPr>
            <w:tcW w:w="1277" w:type="dxa"/>
            <w:tcBorders>
              <w:top w:val="nil"/>
              <w:left w:val="double" w:sz="4" w:space="0" w:color="808080" w:themeColor="background1" w:themeShade="8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0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9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E375C" w:rsidRPr="008E375C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10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19</w:t>
            </w:r>
          </w:p>
        </w:tc>
      </w:tr>
      <w:tr w:rsidR="008E375C" w:rsidRPr="008E375C" w:rsidTr="008E375C">
        <w:trPr>
          <w:trHeight w:val="450"/>
        </w:trPr>
        <w:tc>
          <w:tcPr>
            <w:tcW w:w="518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47</w:t>
            </w:r>
          </w:p>
        </w:tc>
        <w:tc>
          <w:tcPr>
            <w:tcW w:w="2603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hideMark/>
          </w:tcPr>
          <w:p w:rsidR="008E375C" w:rsidRPr="008E375C" w:rsidRDefault="008E375C" w:rsidP="008E375C">
            <w:pPr>
              <w:rPr>
                <w:rFonts w:ascii="Tahoma" w:hAnsi="Tahoma" w:cs="Tahoma"/>
                <w:sz w:val="18"/>
                <w:szCs w:val="18"/>
              </w:rPr>
            </w:pPr>
            <w:r w:rsidRPr="008E375C">
              <w:rPr>
                <w:rFonts w:ascii="Tahoma" w:hAnsi="Tahoma" w:cs="Tahoma"/>
                <w:sz w:val="18"/>
                <w:szCs w:val="18"/>
              </w:rPr>
              <w:t>ΠΙΑΤΑ ΜΙΑΣ ΧΡΗΣΗΣ</w:t>
            </w:r>
          </w:p>
        </w:tc>
        <w:tc>
          <w:tcPr>
            <w:tcW w:w="1558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double" w:sz="4" w:space="0" w:color="808080" w:themeColor="background1" w:themeShade="80"/>
            </w:tcBorders>
            <w:shd w:val="clear" w:color="auto" w:fill="auto"/>
            <w:hideMark/>
          </w:tcPr>
          <w:p w:rsidR="008E375C" w:rsidRPr="008E375C" w:rsidRDefault="008E375C" w:rsidP="008E375C">
            <w:pPr>
              <w:rPr>
                <w:rFonts w:ascii="Tahoma" w:hAnsi="Tahoma" w:cs="Tahoma"/>
                <w:sz w:val="18"/>
                <w:szCs w:val="18"/>
              </w:rPr>
            </w:pPr>
            <w:r w:rsidRPr="008E375C">
              <w:rPr>
                <w:rFonts w:ascii="Tahoma" w:hAnsi="Tahoma" w:cs="Tahoma"/>
                <w:sz w:val="18"/>
                <w:szCs w:val="18"/>
              </w:rPr>
              <w:t>ΤΜΧ (ΣΥΣΚΕΥΑΣΙΑ)</w:t>
            </w:r>
          </w:p>
        </w:tc>
        <w:tc>
          <w:tcPr>
            <w:tcW w:w="1277" w:type="dxa"/>
            <w:tcBorders>
              <w:top w:val="nil"/>
              <w:left w:val="double" w:sz="4" w:space="0" w:color="808080" w:themeColor="background1" w:themeShade="8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0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0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E375C" w:rsidRPr="008E375C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100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100</w:t>
            </w:r>
          </w:p>
        </w:tc>
      </w:tr>
      <w:tr w:rsidR="008E375C" w:rsidRPr="008E375C" w:rsidTr="008E375C">
        <w:trPr>
          <w:trHeight w:val="376"/>
        </w:trPr>
        <w:tc>
          <w:tcPr>
            <w:tcW w:w="518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48</w:t>
            </w:r>
          </w:p>
        </w:tc>
        <w:tc>
          <w:tcPr>
            <w:tcW w:w="2603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hideMark/>
          </w:tcPr>
          <w:p w:rsidR="008E375C" w:rsidRPr="008E375C" w:rsidRDefault="008E375C" w:rsidP="008E375C">
            <w:pPr>
              <w:rPr>
                <w:rFonts w:ascii="Tahoma" w:hAnsi="Tahoma" w:cs="Tahoma"/>
                <w:sz w:val="18"/>
                <w:szCs w:val="18"/>
              </w:rPr>
            </w:pPr>
            <w:r w:rsidRPr="008E375C">
              <w:rPr>
                <w:rFonts w:ascii="Tahoma" w:hAnsi="Tahoma" w:cs="Tahoma"/>
                <w:sz w:val="18"/>
                <w:szCs w:val="18"/>
              </w:rPr>
              <w:t>ΠΙΓΚΑΛ WC ΜΕ ΒΑΣΗ</w:t>
            </w:r>
          </w:p>
        </w:tc>
        <w:tc>
          <w:tcPr>
            <w:tcW w:w="1558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double" w:sz="4" w:space="0" w:color="808080" w:themeColor="background1" w:themeShade="80"/>
            </w:tcBorders>
            <w:shd w:val="clear" w:color="auto" w:fill="auto"/>
            <w:hideMark/>
          </w:tcPr>
          <w:p w:rsidR="008E375C" w:rsidRPr="008E375C" w:rsidRDefault="008E375C" w:rsidP="008E375C">
            <w:pPr>
              <w:rPr>
                <w:rFonts w:ascii="Tahoma" w:hAnsi="Tahoma" w:cs="Tahoma"/>
                <w:sz w:val="18"/>
                <w:szCs w:val="18"/>
              </w:rPr>
            </w:pPr>
            <w:r w:rsidRPr="008E375C">
              <w:rPr>
                <w:rFonts w:ascii="Tahoma" w:hAnsi="Tahoma" w:cs="Tahoma"/>
                <w:sz w:val="18"/>
                <w:szCs w:val="18"/>
              </w:rPr>
              <w:t>ΤΜΧ</w:t>
            </w:r>
          </w:p>
        </w:tc>
        <w:tc>
          <w:tcPr>
            <w:tcW w:w="1277" w:type="dxa"/>
            <w:tcBorders>
              <w:top w:val="nil"/>
              <w:left w:val="double" w:sz="4" w:space="0" w:color="808080" w:themeColor="background1" w:themeShade="8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4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30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E375C" w:rsidRPr="008E375C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10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44</w:t>
            </w:r>
          </w:p>
        </w:tc>
      </w:tr>
      <w:tr w:rsidR="008E375C" w:rsidRPr="008E375C" w:rsidTr="008E375C">
        <w:trPr>
          <w:trHeight w:val="708"/>
        </w:trPr>
        <w:tc>
          <w:tcPr>
            <w:tcW w:w="518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49</w:t>
            </w:r>
          </w:p>
        </w:tc>
        <w:tc>
          <w:tcPr>
            <w:tcW w:w="2603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hideMark/>
          </w:tcPr>
          <w:p w:rsidR="008E375C" w:rsidRPr="008E375C" w:rsidRDefault="008E375C" w:rsidP="008E375C">
            <w:pPr>
              <w:rPr>
                <w:rFonts w:ascii="Tahoma" w:hAnsi="Tahoma" w:cs="Tahoma"/>
                <w:sz w:val="18"/>
                <w:szCs w:val="18"/>
              </w:rPr>
            </w:pPr>
            <w:r w:rsidRPr="008E375C">
              <w:rPr>
                <w:rFonts w:ascii="Tahoma" w:hAnsi="Tahoma" w:cs="Tahoma"/>
                <w:sz w:val="18"/>
                <w:szCs w:val="18"/>
              </w:rPr>
              <w:t xml:space="preserve">ΠΙΝΑΚΙΔΑ ΠΡΟΕΙΔΟΠΟΙΗΣΗΣ </w:t>
            </w:r>
          </w:p>
        </w:tc>
        <w:tc>
          <w:tcPr>
            <w:tcW w:w="1558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double" w:sz="4" w:space="0" w:color="808080" w:themeColor="background1" w:themeShade="80"/>
            </w:tcBorders>
            <w:shd w:val="clear" w:color="auto" w:fill="auto"/>
            <w:hideMark/>
          </w:tcPr>
          <w:p w:rsidR="008E375C" w:rsidRPr="008E375C" w:rsidRDefault="008E375C" w:rsidP="008E375C">
            <w:pPr>
              <w:rPr>
                <w:rFonts w:ascii="Tahoma" w:hAnsi="Tahoma" w:cs="Tahoma"/>
                <w:sz w:val="18"/>
                <w:szCs w:val="18"/>
              </w:rPr>
            </w:pPr>
            <w:r w:rsidRPr="008E375C">
              <w:rPr>
                <w:rFonts w:ascii="Tahoma" w:hAnsi="Tahoma" w:cs="Tahoma"/>
                <w:sz w:val="18"/>
                <w:szCs w:val="18"/>
              </w:rPr>
              <w:t>ΤΜΧ</w:t>
            </w:r>
          </w:p>
        </w:tc>
        <w:tc>
          <w:tcPr>
            <w:tcW w:w="1277" w:type="dxa"/>
            <w:tcBorders>
              <w:top w:val="nil"/>
              <w:left w:val="double" w:sz="4" w:space="0" w:color="808080" w:themeColor="background1" w:themeShade="8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2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0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E375C" w:rsidRPr="008E375C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 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2</w:t>
            </w:r>
          </w:p>
        </w:tc>
      </w:tr>
      <w:tr w:rsidR="008E375C" w:rsidRPr="008E375C" w:rsidTr="008E375C">
        <w:trPr>
          <w:trHeight w:val="675"/>
        </w:trPr>
        <w:tc>
          <w:tcPr>
            <w:tcW w:w="518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50</w:t>
            </w:r>
          </w:p>
        </w:tc>
        <w:tc>
          <w:tcPr>
            <w:tcW w:w="2603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hideMark/>
          </w:tcPr>
          <w:p w:rsidR="008E375C" w:rsidRPr="008E375C" w:rsidRDefault="008E375C" w:rsidP="008E375C">
            <w:pPr>
              <w:rPr>
                <w:rFonts w:ascii="Tahoma" w:hAnsi="Tahoma" w:cs="Tahoma"/>
                <w:sz w:val="18"/>
                <w:szCs w:val="18"/>
              </w:rPr>
            </w:pPr>
            <w:r w:rsidRPr="008E375C">
              <w:rPr>
                <w:rFonts w:ascii="Tahoma" w:hAnsi="Tahoma" w:cs="Tahoma"/>
                <w:sz w:val="18"/>
                <w:szCs w:val="18"/>
              </w:rPr>
              <w:t>ΠΛΑΣΤΙΚΗ ΠΡΕΣΑ ΓΙΑ ΣΕΤ ΣΦΟΥΓΓΑΡΙΣΜΑΤΟΣ ΜΕ ΑΞΟΝΑ ΑΛΟΥΜΙΝΙΟΥ</w:t>
            </w:r>
          </w:p>
        </w:tc>
        <w:tc>
          <w:tcPr>
            <w:tcW w:w="1558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double" w:sz="4" w:space="0" w:color="808080" w:themeColor="background1" w:themeShade="80"/>
            </w:tcBorders>
            <w:shd w:val="clear" w:color="auto" w:fill="auto"/>
            <w:hideMark/>
          </w:tcPr>
          <w:p w:rsidR="008E375C" w:rsidRPr="008E375C" w:rsidRDefault="008E375C" w:rsidP="008E375C">
            <w:pPr>
              <w:rPr>
                <w:rFonts w:ascii="Tahoma" w:hAnsi="Tahoma" w:cs="Tahoma"/>
                <w:sz w:val="18"/>
                <w:szCs w:val="18"/>
              </w:rPr>
            </w:pPr>
            <w:r w:rsidRPr="008E375C">
              <w:rPr>
                <w:rFonts w:ascii="Tahoma" w:hAnsi="Tahoma" w:cs="Tahoma"/>
                <w:sz w:val="18"/>
                <w:szCs w:val="18"/>
              </w:rPr>
              <w:t>ΤΜΧ</w:t>
            </w:r>
          </w:p>
        </w:tc>
        <w:tc>
          <w:tcPr>
            <w:tcW w:w="1277" w:type="dxa"/>
            <w:tcBorders>
              <w:top w:val="nil"/>
              <w:left w:val="double" w:sz="4" w:space="0" w:color="808080" w:themeColor="background1" w:themeShade="8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1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17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E375C" w:rsidRPr="008E375C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 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18</w:t>
            </w:r>
          </w:p>
        </w:tc>
      </w:tr>
      <w:tr w:rsidR="008E375C" w:rsidRPr="008E375C" w:rsidTr="008E375C">
        <w:trPr>
          <w:trHeight w:val="560"/>
        </w:trPr>
        <w:tc>
          <w:tcPr>
            <w:tcW w:w="518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51</w:t>
            </w:r>
          </w:p>
        </w:tc>
        <w:tc>
          <w:tcPr>
            <w:tcW w:w="2603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hideMark/>
          </w:tcPr>
          <w:p w:rsidR="008E375C" w:rsidRPr="008E375C" w:rsidRDefault="008E375C" w:rsidP="008E375C">
            <w:pPr>
              <w:rPr>
                <w:rFonts w:ascii="Tahoma" w:hAnsi="Tahoma" w:cs="Tahoma"/>
                <w:sz w:val="18"/>
                <w:szCs w:val="18"/>
              </w:rPr>
            </w:pPr>
            <w:r w:rsidRPr="008E375C">
              <w:rPr>
                <w:rFonts w:ascii="Tahoma" w:hAnsi="Tahoma" w:cs="Tahoma"/>
                <w:sz w:val="18"/>
                <w:szCs w:val="18"/>
              </w:rPr>
              <w:t>ΠΟΤΗΡΑΚΙΑ ΠΛΑΣΤΙΚΑ</w:t>
            </w:r>
          </w:p>
        </w:tc>
        <w:tc>
          <w:tcPr>
            <w:tcW w:w="1558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double" w:sz="4" w:space="0" w:color="808080" w:themeColor="background1" w:themeShade="80"/>
            </w:tcBorders>
            <w:shd w:val="clear" w:color="auto" w:fill="auto"/>
            <w:hideMark/>
          </w:tcPr>
          <w:p w:rsidR="008E375C" w:rsidRPr="008E375C" w:rsidRDefault="008E375C" w:rsidP="008E375C">
            <w:pPr>
              <w:rPr>
                <w:rFonts w:ascii="Tahoma" w:hAnsi="Tahoma" w:cs="Tahoma"/>
                <w:sz w:val="18"/>
                <w:szCs w:val="18"/>
              </w:rPr>
            </w:pPr>
            <w:r w:rsidRPr="008E375C">
              <w:rPr>
                <w:rFonts w:ascii="Tahoma" w:hAnsi="Tahoma" w:cs="Tahoma"/>
                <w:sz w:val="18"/>
                <w:szCs w:val="18"/>
              </w:rPr>
              <w:t>ΤΜΧ (ΣΥΣΚΕΥΑΣΙΑ)</w:t>
            </w:r>
          </w:p>
        </w:tc>
        <w:tc>
          <w:tcPr>
            <w:tcW w:w="1277" w:type="dxa"/>
            <w:tcBorders>
              <w:top w:val="nil"/>
              <w:left w:val="double" w:sz="4" w:space="0" w:color="808080" w:themeColor="background1" w:themeShade="8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5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0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E375C" w:rsidRPr="008E375C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100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105</w:t>
            </w:r>
          </w:p>
        </w:tc>
      </w:tr>
      <w:tr w:rsidR="008E375C" w:rsidRPr="008E375C" w:rsidTr="008E375C">
        <w:trPr>
          <w:trHeight w:val="900"/>
        </w:trPr>
        <w:tc>
          <w:tcPr>
            <w:tcW w:w="518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52</w:t>
            </w:r>
          </w:p>
        </w:tc>
        <w:tc>
          <w:tcPr>
            <w:tcW w:w="2603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hideMark/>
          </w:tcPr>
          <w:p w:rsidR="008E375C" w:rsidRPr="008E375C" w:rsidRDefault="008E375C" w:rsidP="008E375C">
            <w:pPr>
              <w:rPr>
                <w:rFonts w:ascii="Tahoma" w:hAnsi="Tahoma" w:cs="Tahoma"/>
                <w:sz w:val="18"/>
                <w:szCs w:val="18"/>
              </w:rPr>
            </w:pPr>
            <w:r w:rsidRPr="008E375C">
              <w:rPr>
                <w:rFonts w:ascii="Tahoma" w:hAnsi="Tahoma" w:cs="Tahoma"/>
                <w:sz w:val="18"/>
                <w:szCs w:val="18"/>
              </w:rPr>
              <w:t xml:space="preserve">ΣΑΚΟΥΛΕΣ ΤΡΟΦΙΜΩΝ ΜΕΣΑΙΟΥ ΜΕΓΕΘΟΥΣ </w:t>
            </w:r>
          </w:p>
        </w:tc>
        <w:tc>
          <w:tcPr>
            <w:tcW w:w="1558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double" w:sz="4" w:space="0" w:color="808080" w:themeColor="background1" w:themeShade="80"/>
            </w:tcBorders>
            <w:shd w:val="clear" w:color="auto" w:fill="auto"/>
            <w:hideMark/>
          </w:tcPr>
          <w:p w:rsidR="008E375C" w:rsidRPr="008E375C" w:rsidRDefault="008E375C" w:rsidP="008E375C">
            <w:pPr>
              <w:rPr>
                <w:rFonts w:ascii="Tahoma" w:hAnsi="Tahoma" w:cs="Tahoma"/>
                <w:sz w:val="18"/>
                <w:szCs w:val="18"/>
              </w:rPr>
            </w:pPr>
            <w:r w:rsidRPr="008E375C">
              <w:rPr>
                <w:rFonts w:ascii="Tahoma" w:hAnsi="Tahoma" w:cs="Tahoma"/>
                <w:sz w:val="18"/>
                <w:szCs w:val="18"/>
              </w:rPr>
              <w:t>ΤΜΧ (ΣΥΣΚΕΥΑΣΙΑ)</w:t>
            </w:r>
          </w:p>
        </w:tc>
        <w:tc>
          <w:tcPr>
            <w:tcW w:w="1277" w:type="dxa"/>
            <w:tcBorders>
              <w:top w:val="nil"/>
              <w:left w:val="double" w:sz="4" w:space="0" w:color="808080" w:themeColor="background1" w:themeShade="8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25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90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E375C" w:rsidRPr="008E375C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45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160</w:t>
            </w:r>
          </w:p>
        </w:tc>
      </w:tr>
      <w:tr w:rsidR="008E375C" w:rsidRPr="008E375C" w:rsidTr="008E375C">
        <w:trPr>
          <w:trHeight w:val="675"/>
        </w:trPr>
        <w:tc>
          <w:tcPr>
            <w:tcW w:w="518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53</w:t>
            </w:r>
          </w:p>
        </w:tc>
        <w:tc>
          <w:tcPr>
            <w:tcW w:w="2603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hideMark/>
          </w:tcPr>
          <w:p w:rsidR="008E375C" w:rsidRPr="008E375C" w:rsidRDefault="008E375C" w:rsidP="008E375C">
            <w:pPr>
              <w:rPr>
                <w:rFonts w:ascii="Tahoma" w:hAnsi="Tahoma" w:cs="Tahoma"/>
                <w:sz w:val="18"/>
                <w:szCs w:val="18"/>
              </w:rPr>
            </w:pPr>
            <w:r w:rsidRPr="008E375C">
              <w:rPr>
                <w:rFonts w:ascii="Tahoma" w:hAnsi="Tahoma" w:cs="Tahoma"/>
                <w:sz w:val="18"/>
                <w:szCs w:val="18"/>
              </w:rPr>
              <w:t xml:space="preserve">ΣΑΚΟΥΛΕΣ ΤΡΟΦΙΜΩΝ ΜΕ ΑΕΡΟΣΤΕΓΕΣ ΚΛΕΙΣΙΜΟ ΖΙΡ </w:t>
            </w:r>
          </w:p>
        </w:tc>
        <w:tc>
          <w:tcPr>
            <w:tcW w:w="1558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double" w:sz="4" w:space="0" w:color="808080" w:themeColor="background1" w:themeShade="80"/>
            </w:tcBorders>
            <w:shd w:val="clear" w:color="auto" w:fill="auto"/>
            <w:hideMark/>
          </w:tcPr>
          <w:p w:rsidR="008E375C" w:rsidRPr="008E375C" w:rsidRDefault="008E375C" w:rsidP="008E375C">
            <w:pPr>
              <w:rPr>
                <w:rFonts w:ascii="Tahoma" w:hAnsi="Tahoma" w:cs="Tahoma"/>
                <w:sz w:val="18"/>
                <w:szCs w:val="18"/>
              </w:rPr>
            </w:pPr>
            <w:r w:rsidRPr="008E375C">
              <w:rPr>
                <w:rFonts w:ascii="Tahoma" w:hAnsi="Tahoma" w:cs="Tahoma"/>
                <w:sz w:val="18"/>
                <w:szCs w:val="18"/>
              </w:rPr>
              <w:t>ΤΜΧ (ΣΥΣΚΕΥΑΣΙΑ)</w:t>
            </w:r>
          </w:p>
        </w:tc>
        <w:tc>
          <w:tcPr>
            <w:tcW w:w="1277" w:type="dxa"/>
            <w:tcBorders>
              <w:top w:val="nil"/>
              <w:left w:val="double" w:sz="4" w:space="0" w:color="808080" w:themeColor="background1" w:themeShade="8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10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50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E375C" w:rsidRPr="008E375C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30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90</w:t>
            </w:r>
          </w:p>
        </w:tc>
      </w:tr>
      <w:tr w:rsidR="008E375C" w:rsidRPr="008E375C" w:rsidTr="008E375C">
        <w:trPr>
          <w:trHeight w:val="519"/>
        </w:trPr>
        <w:tc>
          <w:tcPr>
            <w:tcW w:w="518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54</w:t>
            </w:r>
          </w:p>
        </w:tc>
        <w:tc>
          <w:tcPr>
            <w:tcW w:w="2603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hideMark/>
          </w:tcPr>
          <w:p w:rsidR="008E375C" w:rsidRPr="008E375C" w:rsidRDefault="008E375C" w:rsidP="008E375C">
            <w:pPr>
              <w:rPr>
                <w:rFonts w:ascii="Tahoma" w:hAnsi="Tahoma" w:cs="Tahoma"/>
                <w:sz w:val="18"/>
                <w:szCs w:val="18"/>
              </w:rPr>
            </w:pPr>
            <w:r w:rsidRPr="008E375C">
              <w:rPr>
                <w:rFonts w:ascii="Tahoma" w:hAnsi="Tahoma" w:cs="Tahoma"/>
                <w:sz w:val="18"/>
                <w:szCs w:val="18"/>
              </w:rPr>
              <w:t xml:space="preserve">ΣΙΔΕΡΟΠΑΝΟ </w:t>
            </w:r>
          </w:p>
        </w:tc>
        <w:tc>
          <w:tcPr>
            <w:tcW w:w="1558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double" w:sz="4" w:space="0" w:color="808080" w:themeColor="background1" w:themeShade="80"/>
            </w:tcBorders>
            <w:shd w:val="clear" w:color="auto" w:fill="auto"/>
            <w:hideMark/>
          </w:tcPr>
          <w:p w:rsidR="008E375C" w:rsidRPr="008E375C" w:rsidRDefault="008E375C" w:rsidP="008E375C">
            <w:pPr>
              <w:rPr>
                <w:rFonts w:ascii="Tahoma" w:hAnsi="Tahoma" w:cs="Tahoma"/>
                <w:sz w:val="18"/>
                <w:szCs w:val="18"/>
              </w:rPr>
            </w:pPr>
            <w:r w:rsidRPr="008E375C">
              <w:rPr>
                <w:rFonts w:ascii="Tahoma" w:hAnsi="Tahoma" w:cs="Tahoma"/>
                <w:sz w:val="18"/>
                <w:szCs w:val="18"/>
              </w:rPr>
              <w:t>ΤΜΧ</w:t>
            </w:r>
          </w:p>
        </w:tc>
        <w:tc>
          <w:tcPr>
            <w:tcW w:w="1277" w:type="dxa"/>
            <w:tcBorders>
              <w:top w:val="nil"/>
              <w:left w:val="double" w:sz="4" w:space="0" w:color="808080" w:themeColor="background1" w:themeShade="8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3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18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E375C" w:rsidRPr="008E375C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2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23</w:t>
            </w:r>
          </w:p>
        </w:tc>
      </w:tr>
      <w:tr w:rsidR="008E375C" w:rsidRPr="008E375C" w:rsidTr="008E375C">
        <w:trPr>
          <w:trHeight w:val="450"/>
        </w:trPr>
        <w:tc>
          <w:tcPr>
            <w:tcW w:w="518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55</w:t>
            </w:r>
          </w:p>
        </w:tc>
        <w:tc>
          <w:tcPr>
            <w:tcW w:w="2603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hideMark/>
          </w:tcPr>
          <w:p w:rsidR="008E375C" w:rsidRPr="008E375C" w:rsidRDefault="008E375C" w:rsidP="008E375C">
            <w:pPr>
              <w:rPr>
                <w:rFonts w:ascii="Tahoma" w:hAnsi="Tahoma" w:cs="Tahoma"/>
                <w:sz w:val="18"/>
                <w:szCs w:val="18"/>
              </w:rPr>
            </w:pPr>
            <w:r w:rsidRPr="008E375C">
              <w:rPr>
                <w:rFonts w:ascii="Tahoma" w:hAnsi="Tahoma" w:cs="Tahoma"/>
                <w:sz w:val="18"/>
                <w:szCs w:val="18"/>
              </w:rPr>
              <w:t>ΣΙΔΕΡΩΣΤΡΑ ΜΕ ΘΗΚΗ ΓΙΑ ΣΙΔΕΡΟ 1,20Χ0,40</w:t>
            </w:r>
          </w:p>
        </w:tc>
        <w:tc>
          <w:tcPr>
            <w:tcW w:w="1558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double" w:sz="4" w:space="0" w:color="808080" w:themeColor="background1" w:themeShade="80"/>
            </w:tcBorders>
            <w:shd w:val="clear" w:color="auto" w:fill="auto"/>
            <w:hideMark/>
          </w:tcPr>
          <w:p w:rsidR="008E375C" w:rsidRPr="008E375C" w:rsidRDefault="008E375C" w:rsidP="008E375C">
            <w:pPr>
              <w:rPr>
                <w:rFonts w:ascii="Tahoma" w:hAnsi="Tahoma" w:cs="Tahoma"/>
                <w:sz w:val="18"/>
                <w:szCs w:val="18"/>
              </w:rPr>
            </w:pPr>
            <w:r w:rsidRPr="008E375C">
              <w:rPr>
                <w:rFonts w:ascii="Tahoma" w:hAnsi="Tahoma" w:cs="Tahoma"/>
                <w:sz w:val="18"/>
                <w:szCs w:val="18"/>
              </w:rPr>
              <w:t>ΤΜΧ</w:t>
            </w:r>
          </w:p>
        </w:tc>
        <w:tc>
          <w:tcPr>
            <w:tcW w:w="1277" w:type="dxa"/>
            <w:tcBorders>
              <w:top w:val="nil"/>
              <w:left w:val="double" w:sz="4" w:space="0" w:color="808080" w:themeColor="background1" w:themeShade="8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1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0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E375C" w:rsidRPr="008E375C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1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2</w:t>
            </w:r>
          </w:p>
        </w:tc>
      </w:tr>
      <w:tr w:rsidR="008E375C" w:rsidRPr="008E375C" w:rsidTr="008E375C">
        <w:trPr>
          <w:trHeight w:val="519"/>
        </w:trPr>
        <w:tc>
          <w:tcPr>
            <w:tcW w:w="518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56</w:t>
            </w:r>
          </w:p>
        </w:tc>
        <w:tc>
          <w:tcPr>
            <w:tcW w:w="2603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hideMark/>
          </w:tcPr>
          <w:p w:rsidR="008E375C" w:rsidRPr="008E375C" w:rsidRDefault="008E375C" w:rsidP="008E375C">
            <w:pPr>
              <w:rPr>
                <w:rFonts w:ascii="Tahoma" w:hAnsi="Tahoma" w:cs="Tahoma"/>
                <w:sz w:val="18"/>
                <w:szCs w:val="18"/>
              </w:rPr>
            </w:pPr>
            <w:r w:rsidRPr="008E375C">
              <w:rPr>
                <w:rFonts w:ascii="Tahoma" w:hAnsi="Tahoma" w:cs="Tahoma"/>
                <w:sz w:val="18"/>
                <w:szCs w:val="18"/>
              </w:rPr>
              <w:t xml:space="preserve">ΣΚΟΥΠΑ ΟΙΚΙΑΚΗ ΜΕ ΚΟΝΤΑΡΙ </w:t>
            </w:r>
          </w:p>
        </w:tc>
        <w:tc>
          <w:tcPr>
            <w:tcW w:w="1558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double" w:sz="4" w:space="0" w:color="808080" w:themeColor="background1" w:themeShade="80"/>
            </w:tcBorders>
            <w:shd w:val="clear" w:color="auto" w:fill="auto"/>
            <w:hideMark/>
          </w:tcPr>
          <w:p w:rsidR="008E375C" w:rsidRPr="008E375C" w:rsidRDefault="008E375C" w:rsidP="008E375C">
            <w:pPr>
              <w:rPr>
                <w:rFonts w:ascii="Tahoma" w:hAnsi="Tahoma" w:cs="Tahoma"/>
                <w:sz w:val="18"/>
                <w:szCs w:val="18"/>
              </w:rPr>
            </w:pPr>
            <w:r w:rsidRPr="008E375C">
              <w:rPr>
                <w:rFonts w:ascii="Tahoma" w:hAnsi="Tahoma" w:cs="Tahoma"/>
                <w:sz w:val="18"/>
                <w:szCs w:val="18"/>
              </w:rPr>
              <w:t>ΤΜΧ</w:t>
            </w:r>
          </w:p>
        </w:tc>
        <w:tc>
          <w:tcPr>
            <w:tcW w:w="1277" w:type="dxa"/>
            <w:tcBorders>
              <w:top w:val="nil"/>
              <w:left w:val="double" w:sz="4" w:space="0" w:color="808080" w:themeColor="background1" w:themeShade="8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4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30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E375C" w:rsidRPr="008E375C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8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42</w:t>
            </w:r>
          </w:p>
        </w:tc>
      </w:tr>
      <w:tr w:rsidR="008E375C" w:rsidRPr="008E375C" w:rsidTr="008E375C">
        <w:trPr>
          <w:trHeight w:hRule="exact" w:val="678"/>
        </w:trPr>
        <w:tc>
          <w:tcPr>
            <w:tcW w:w="518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57</w:t>
            </w:r>
          </w:p>
        </w:tc>
        <w:tc>
          <w:tcPr>
            <w:tcW w:w="2603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hideMark/>
          </w:tcPr>
          <w:p w:rsidR="008E375C" w:rsidRPr="008E375C" w:rsidRDefault="008E375C" w:rsidP="008E375C">
            <w:pPr>
              <w:rPr>
                <w:rFonts w:ascii="Tahoma" w:hAnsi="Tahoma" w:cs="Tahoma"/>
                <w:sz w:val="18"/>
                <w:szCs w:val="18"/>
              </w:rPr>
            </w:pPr>
            <w:r w:rsidRPr="008E375C">
              <w:rPr>
                <w:rFonts w:ascii="Tahoma" w:hAnsi="Tahoma" w:cs="Tahoma"/>
                <w:sz w:val="18"/>
                <w:szCs w:val="18"/>
              </w:rPr>
              <w:t xml:space="preserve">ΣΚΟΥΠΑ ΟΙΚΙΑΚΗ  ''ΒΕΝΤΑΛΙΑ'' ΜΕ ΚΟΝΤΑΡΙ  </w:t>
            </w:r>
          </w:p>
        </w:tc>
        <w:tc>
          <w:tcPr>
            <w:tcW w:w="1558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double" w:sz="4" w:space="0" w:color="808080" w:themeColor="background1" w:themeShade="80"/>
            </w:tcBorders>
            <w:shd w:val="clear" w:color="auto" w:fill="auto"/>
            <w:hideMark/>
          </w:tcPr>
          <w:p w:rsidR="008E375C" w:rsidRPr="008E375C" w:rsidRDefault="008E375C" w:rsidP="008E375C">
            <w:pPr>
              <w:rPr>
                <w:rFonts w:ascii="Tahoma" w:hAnsi="Tahoma" w:cs="Tahoma"/>
                <w:sz w:val="18"/>
                <w:szCs w:val="18"/>
              </w:rPr>
            </w:pPr>
            <w:r w:rsidRPr="008E375C">
              <w:rPr>
                <w:rFonts w:ascii="Tahoma" w:hAnsi="Tahoma" w:cs="Tahoma"/>
                <w:sz w:val="18"/>
                <w:szCs w:val="18"/>
              </w:rPr>
              <w:t>ΤΜΧ</w:t>
            </w:r>
          </w:p>
        </w:tc>
        <w:tc>
          <w:tcPr>
            <w:tcW w:w="1277" w:type="dxa"/>
            <w:tcBorders>
              <w:top w:val="nil"/>
              <w:left w:val="double" w:sz="4" w:space="0" w:color="808080" w:themeColor="background1" w:themeShade="8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0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50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E375C" w:rsidRPr="008E375C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 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50</w:t>
            </w:r>
          </w:p>
        </w:tc>
      </w:tr>
      <w:tr w:rsidR="008E375C" w:rsidRPr="008E375C" w:rsidTr="008E375C">
        <w:trPr>
          <w:trHeight w:val="450"/>
        </w:trPr>
        <w:tc>
          <w:tcPr>
            <w:tcW w:w="518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58</w:t>
            </w:r>
          </w:p>
        </w:tc>
        <w:tc>
          <w:tcPr>
            <w:tcW w:w="2603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hideMark/>
          </w:tcPr>
          <w:p w:rsidR="008E375C" w:rsidRPr="008E375C" w:rsidRDefault="008E375C" w:rsidP="008E375C">
            <w:pPr>
              <w:rPr>
                <w:rFonts w:ascii="Tahoma" w:hAnsi="Tahoma" w:cs="Tahoma"/>
                <w:sz w:val="18"/>
                <w:szCs w:val="18"/>
              </w:rPr>
            </w:pPr>
            <w:r w:rsidRPr="008E375C">
              <w:rPr>
                <w:rFonts w:ascii="Tahoma" w:hAnsi="Tahoma" w:cs="Tahoma"/>
                <w:sz w:val="18"/>
                <w:szCs w:val="18"/>
              </w:rPr>
              <w:t>ΣΚΟΥΠΑ ΟΙΚΙΑΚΗ - ΑΝΤΑΛΛΑΚΤΙΚΟ</w:t>
            </w:r>
          </w:p>
        </w:tc>
        <w:tc>
          <w:tcPr>
            <w:tcW w:w="1558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double" w:sz="4" w:space="0" w:color="808080" w:themeColor="background1" w:themeShade="80"/>
            </w:tcBorders>
            <w:shd w:val="clear" w:color="auto" w:fill="auto"/>
            <w:hideMark/>
          </w:tcPr>
          <w:p w:rsidR="008E375C" w:rsidRPr="008E375C" w:rsidRDefault="008E375C" w:rsidP="008E375C">
            <w:pPr>
              <w:rPr>
                <w:rFonts w:ascii="Tahoma" w:hAnsi="Tahoma" w:cs="Tahoma"/>
                <w:sz w:val="18"/>
                <w:szCs w:val="18"/>
              </w:rPr>
            </w:pPr>
            <w:r w:rsidRPr="008E375C">
              <w:rPr>
                <w:rFonts w:ascii="Tahoma" w:hAnsi="Tahoma" w:cs="Tahoma"/>
                <w:sz w:val="18"/>
                <w:szCs w:val="18"/>
              </w:rPr>
              <w:t>ΤΜΧ</w:t>
            </w:r>
          </w:p>
        </w:tc>
        <w:tc>
          <w:tcPr>
            <w:tcW w:w="1277" w:type="dxa"/>
            <w:tcBorders>
              <w:top w:val="nil"/>
              <w:left w:val="double" w:sz="4" w:space="0" w:color="808080" w:themeColor="background1" w:themeShade="8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8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60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6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74</w:t>
            </w:r>
          </w:p>
        </w:tc>
      </w:tr>
      <w:tr w:rsidR="008E375C" w:rsidRPr="008E375C" w:rsidTr="008E375C">
        <w:trPr>
          <w:trHeight w:val="496"/>
        </w:trPr>
        <w:tc>
          <w:tcPr>
            <w:tcW w:w="518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59</w:t>
            </w:r>
          </w:p>
        </w:tc>
        <w:tc>
          <w:tcPr>
            <w:tcW w:w="2603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hideMark/>
          </w:tcPr>
          <w:p w:rsidR="008E375C" w:rsidRPr="008E375C" w:rsidRDefault="008E375C" w:rsidP="008E375C">
            <w:pPr>
              <w:rPr>
                <w:rFonts w:ascii="Tahoma" w:hAnsi="Tahoma" w:cs="Tahoma"/>
                <w:sz w:val="18"/>
                <w:szCs w:val="18"/>
              </w:rPr>
            </w:pPr>
            <w:r w:rsidRPr="008E375C">
              <w:rPr>
                <w:rFonts w:ascii="Tahoma" w:hAnsi="Tahoma" w:cs="Tahoma"/>
                <w:sz w:val="18"/>
                <w:szCs w:val="18"/>
              </w:rPr>
              <w:t>ΣΚΟΥΠΑ ΟΙΚΙΑΚΗ  ''ΒΕΝΤΑΛΙΑ'' -ΑΝΤΑΛΛΑΚΤΙΚΟ</w:t>
            </w:r>
          </w:p>
        </w:tc>
        <w:tc>
          <w:tcPr>
            <w:tcW w:w="1558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double" w:sz="4" w:space="0" w:color="808080" w:themeColor="background1" w:themeShade="80"/>
            </w:tcBorders>
            <w:shd w:val="clear" w:color="auto" w:fill="auto"/>
            <w:hideMark/>
          </w:tcPr>
          <w:p w:rsidR="008E375C" w:rsidRPr="008E375C" w:rsidRDefault="008E375C" w:rsidP="008E375C">
            <w:pPr>
              <w:rPr>
                <w:rFonts w:ascii="Tahoma" w:hAnsi="Tahoma" w:cs="Tahoma"/>
                <w:sz w:val="18"/>
                <w:szCs w:val="18"/>
              </w:rPr>
            </w:pPr>
            <w:r w:rsidRPr="008E375C">
              <w:rPr>
                <w:rFonts w:ascii="Tahoma" w:hAnsi="Tahoma" w:cs="Tahoma"/>
                <w:sz w:val="18"/>
                <w:szCs w:val="18"/>
              </w:rPr>
              <w:t>ΤΜΧ</w:t>
            </w:r>
          </w:p>
        </w:tc>
        <w:tc>
          <w:tcPr>
            <w:tcW w:w="1277" w:type="dxa"/>
            <w:tcBorders>
              <w:top w:val="nil"/>
              <w:left w:val="double" w:sz="4" w:space="0" w:color="808080" w:themeColor="background1" w:themeShade="8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E375C" w:rsidRPr="008E375C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0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50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0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50</w:t>
            </w:r>
          </w:p>
        </w:tc>
      </w:tr>
      <w:tr w:rsidR="008E375C" w:rsidRPr="008E375C" w:rsidTr="008E375C">
        <w:trPr>
          <w:trHeight w:val="450"/>
        </w:trPr>
        <w:tc>
          <w:tcPr>
            <w:tcW w:w="518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60</w:t>
            </w:r>
          </w:p>
        </w:tc>
        <w:tc>
          <w:tcPr>
            <w:tcW w:w="2603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hideMark/>
          </w:tcPr>
          <w:p w:rsidR="008E375C" w:rsidRPr="008E375C" w:rsidRDefault="008E375C" w:rsidP="008E375C">
            <w:pPr>
              <w:rPr>
                <w:rFonts w:ascii="Tahoma" w:hAnsi="Tahoma" w:cs="Tahoma"/>
                <w:sz w:val="18"/>
                <w:szCs w:val="18"/>
              </w:rPr>
            </w:pPr>
            <w:r w:rsidRPr="008E375C">
              <w:rPr>
                <w:rFonts w:ascii="Tahoma" w:hAnsi="Tahoma" w:cs="Tahoma"/>
                <w:sz w:val="18"/>
                <w:szCs w:val="18"/>
              </w:rPr>
              <w:t>ΣΟΔΑ ΠΛΥΝΤΗΡΙΟΥ ΡΟΥΧΩΝ 1000gr</w:t>
            </w:r>
          </w:p>
        </w:tc>
        <w:tc>
          <w:tcPr>
            <w:tcW w:w="1558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double" w:sz="4" w:space="0" w:color="808080" w:themeColor="background1" w:themeShade="80"/>
            </w:tcBorders>
            <w:shd w:val="clear" w:color="auto" w:fill="auto"/>
            <w:hideMark/>
          </w:tcPr>
          <w:p w:rsidR="008E375C" w:rsidRPr="008E375C" w:rsidRDefault="008E375C" w:rsidP="008E375C">
            <w:pPr>
              <w:rPr>
                <w:rFonts w:ascii="Tahoma" w:hAnsi="Tahoma" w:cs="Tahoma"/>
                <w:sz w:val="18"/>
                <w:szCs w:val="18"/>
              </w:rPr>
            </w:pPr>
            <w:r w:rsidRPr="008E375C">
              <w:rPr>
                <w:rFonts w:ascii="Tahoma" w:hAnsi="Tahoma" w:cs="Tahoma"/>
                <w:sz w:val="18"/>
                <w:szCs w:val="18"/>
              </w:rPr>
              <w:t>ΤΜΧ</w:t>
            </w:r>
          </w:p>
        </w:tc>
        <w:tc>
          <w:tcPr>
            <w:tcW w:w="1277" w:type="dxa"/>
            <w:tcBorders>
              <w:top w:val="nil"/>
              <w:left w:val="double" w:sz="4" w:space="0" w:color="808080" w:themeColor="background1" w:themeShade="8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5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90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0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95</w:t>
            </w:r>
          </w:p>
        </w:tc>
      </w:tr>
      <w:tr w:rsidR="008E375C" w:rsidRPr="008E375C" w:rsidTr="008E375C">
        <w:trPr>
          <w:trHeight w:val="675"/>
        </w:trPr>
        <w:tc>
          <w:tcPr>
            <w:tcW w:w="518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61</w:t>
            </w:r>
          </w:p>
        </w:tc>
        <w:tc>
          <w:tcPr>
            <w:tcW w:w="2603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hideMark/>
          </w:tcPr>
          <w:p w:rsidR="008E375C" w:rsidRPr="008E375C" w:rsidRDefault="008E375C" w:rsidP="008E375C">
            <w:pPr>
              <w:rPr>
                <w:rFonts w:ascii="Tahoma" w:hAnsi="Tahoma" w:cs="Tahoma"/>
                <w:sz w:val="18"/>
                <w:szCs w:val="18"/>
              </w:rPr>
            </w:pPr>
            <w:r w:rsidRPr="008E375C">
              <w:rPr>
                <w:rFonts w:ascii="Tahoma" w:hAnsi="Tahoma" w:cs="Tahoma"/>
                <w:sz w:val="18"/>
                <w:szCs w:val="18"/>
              </w:rPr>
              <w:t xml:space="preserve">ΣΠΟΓΓΟΠΕΤΣΕΤΑ (Τύπου </w:t>
            </w:r>
            <w:proofErr w:type="spellStart"/>
            <w:r w:rsidRPr="008E375C">
              <w:rPr>
                <w:rFonts w:ascii="Tahoma" w:hAnsi="Tahoma" w:cs="Tahoma"/>
                <w:sz w:val="18"/>
                <w:szCs w:val="18"/>
              </w:rPr>
              <w:t>Wettex</w:t>
            </w:r>
            <w:proofErr w:type="spellEnd"/>
            <w:r w:rsidRPr="008E375C">
              <w:rPr>
                <w:rFonts w:ascii="Tahoma" w:hAnsi="Tahoma" w:cs="Tahoma"/>
                <w:sz w:val="18"/>
                <w:szCs w:val="18"/>
              </w:rPr>
              <w:t xml:space="preserve">), (Συσκευασία των 3 </w:t>
            </w:r>
            <w:proofErr w:type="spellStart"/>
            <w:r w:rsidRPr="008E375C">
              <w:rPr>
                <w:rFonts w:ascii="Tahoma" w:hAnsi="Tahoma" w:cs="Tahoma"/>
                <w:sz w:val="18"/>
                <w:szCs w:val="18"/>
              </w:rPr>
              <w:t>τμχ</w:t>
            </w:r>
            <w:proofErr w:type="spellEnd"/>
            <w:r w:rsidRPr="008E375C">
              <w:rPr>
                <w:rFonts w:ascii="Tahoma" w:hAnsi="Tahoma" w:cs="Tahoma"/>
                <w:sz w:val="18"/>
                <w:szCs w:val="18"/>
              </w:rPr>
              <w:t>)</w:t>
            </w:r>
          </w:p>
        </w:tc>
        <w:tc>
          <w:tcPr>
            <w:tcW w:w="1558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double" w:sz="4" w:space="0" w:color="808080" w:themeColor="background1" w:themeShade="80"/>
            </w:tcBorders>
            <w:shd w:val="clear" w:color="auto" w:fill="auto"/>
            <w:hideMark/>
          </w:tcPr>
          <w:p w:rsidR="008E375C" w:rsidRPr="008E375C" w:rsidRDefault="008E375C" w:rsidP="008E375C">
            <w:pPr>
              <w:rPr>
                <w:rFonts w:ascii="Tahoma" w:hAnsi="Tahoma" w:cs="Tahoma"/>
                <w:sz w:val="18"/>
                <w:szCs w:val="18"/>
              </w:rPr>
            </w:pPr>
            <w:r w:rsidRPr="008E375C">
              <w:rPr>
                <w:rFonts w:ascii="Tahoma" w:hAnsi="Tahoma" w:cs="Tahoma"/>
                <w:sz w:val="18"/>
                <w:szCs w:val="18"/>
              </w:rPr>
              <w:t>ΤΜΧ (ΣΥΣΚΕΥΑΣΙΑ)</w:t>
            </w:r>
          </w:p>
        </w:tc>
        <w:tc>
          <w:tcPr>
            <w:tcW w:w="1277" w:type="dxa"/>
            <w:tcBorders>
              <w:top w:val="nil"/>
              <w:left w:val="double" w:sz="4" w:space="0" w:color="808080" w:themeColor="background1" w:themeShade="8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20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50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E375C" w:rsidRPr="008E375C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10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80</w:t>
            </w:r>
          </w:p>
        </w:tc>
      </w:tr>
      <w:tr w:rsidR="008E375C" w:rsidRPr="008E375C" w:rsidTr="008E375C">
        <w:trPr>
          <w:trHeight w:val="450"/>
        </w:trPr>
        <w:tc>
          <w:tcPr>
            <w:tcW w:w="518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62</w:t>
            </w:r>
          </w:p>
        </w:tc>
        <w:tc>
          <w:tcPr>
            <w:tcW w:w="2603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hideMark/>
          </w:tcPr>
          <w:p w:rsidR="008E375C" w:rsidRPr="008E375C" w:rsidRDefault="008E375C" w:rsidP="008E375C">
            <w:pPr>
              <w:rPr>
                <w:rFonts w:ascii="Tahoma" w:hAnsi="Tahoma" w:cs="Tahoma"/>
                <w:sz w:val="18"/>
                <w:szCs w:val="18"/>
              </w:rPr>
            </w:pPr>
            <w:r w:rsidRPr="008E375C">
              <w:rPr>
                <w:rFonts w:ascii="Tahoma" w:hAnsi="Tahoma" w:cs="Tahoma"/>
                <w:sz w:val="18"/>
                <w:szCs w:val="18"/>
              </w:rPr>
              <w:t xml:space="preserve">ΣΥΡΜΑΤΑΚΙ ΜΠΑΛΑΚΙ </w:t>
            </w:r>
          </w:p>
        </w:tc>
        <w:tc>
          <w:tcPr>
            <w:tcW w:w="1558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double" w:sz="4" w:space="0" w:color="808080" w:themeColor="background1" w:themeShade="80"/>
            </w:tcBorders>
            <w:shd w:val="clear" w:color="auto" w:fill="auto"/>
            <w:hideMark/>
          </w:tcPr>
          <w:p w:rsidR="008E375C" w:rsidRPr="008E375C" w:rsidRDefault="008E375C" w:rsidP="008E375C">
            <w:pPr>
              <w:rPr>
                <w:rFonts w:ascii="Tahoma" w:hAnsi="Tahoma" w:cs="Tahoma"/>
                <w:sz w:val="18"/>
                <w:szCs w:val="18"/>
              </w:rPr>
            </w:pPr>
            <w:r w:rsidRPr="008E375C">
              <w:rPr>
                <w:rFonts w:ascii="Tahoma" w:hAnsi="Tahoma" w:cs="Tahoma"/>
                <w:sz w:val="18"/>
                <w:szCs w:val="18"/>
              </w:rPr>
              <w:t>ΤΜΧ</w:t>
            </w:r>
          </w:p>
        </w:tc>
        <w:tc>
          <w:tcPr>
            <w:tcW w:w="1277" w:type="dxa"/>
            <w:tcBorders>
              <w:top w:val="nil"/>
              <w:left w:val="double" w:sz="4" w:space="0" w:color="808080" w:themeColor="background1" w:themeShade="8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24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150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E375C" w:rsidRPr="008E375C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11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185</w:t>
            </w:r>
          </w:p>
        </w:tc>
      </w:tr>
      <w:tr w:rsidR="008E375C" w:rsidRPr="008E375C" w:rsidTr="008E375C">
        <w:trPr>
          <w:trHeight w:val="675"/>
        </w:trPr>
        <w:tc>
          <w:tcPr>
            <w:tcW w:w="518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63</w:t>
            </w:r>
          </w:p>
        </w:tc>
        <w:tc>
          <w:tcPr>
            <w:tcW w:w="2603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hideMark/>
          </w:tcPr>
          <w:p w:rsidR="008E375C" w:rsidRPr="008E375C" w:rsidRDefault="008E375C" w:rsidP="008E375C">
            <w:pPr>
              <w:rPr>
                <w:rFonts w:ascii="Tahoma" w:hAnsi="Tahoma" w:cs="Tahoma"/>
                <w:sz w:val="18"/>
                <w:szCs w:val="18"/>
              </w:rPr>
            </w:pPr>
            <w:proofErr w:type="spellStart"/>
            <w:r w:rsidRPr="008E375C">
              <w:rPr>
                <w:rFonts w:ascii="Tahoma" w:hAnsi="Tahoma" w:cs="Tahoma"/>
                <w:sz w:val="18"/>
                <w:szCs w:val="18"/>
              </w:rPr>
              <w:t>ΣΦΟΥΓΓΑΡΙΚΟΥΖΙΝΑΣτύπου</w:t>
            </w:r>
            <w:proofErr w:type="spellEnd"/>
            <w:r w:rsidRPr="008E375C">
              <w:rPr>
                <w:rFonts w:ascii="Tahoma" w:hAnsi="Tahoma" w:cs="Tahoma"/>
                <w:sz w:val="18"/>
                <w:szCs w:val="18"/>
              </w:rPr>
              <w:t xml:space="preserve"> </w:t>
            </w:r>
            <w:r w:rsidRPr="008E375C">
              <w:rPr>
                <w:rFonts w:ascii="Tahoma" w:hAnsi="Tahoma" w:cs="Tahoma"/>
                <w:sz w:val="18"/>
                <w:szCs w:val="18"/>
                <w:lang w:val="en-GB"/>
              </w:rPr>
              <w:t>SCOTCH</w:t>
            </w:r>
            <w:r w:rsidRPr="008E375C">
              <w:rPr>
                <w:rFonts w:ascii="Tahoma" w:hAnsi="Tahoma" w:cs="Tahoma"/>
                <w:sz w:val="18"/>
                <w:szCs w:val="18"/>
              </w:rPr>
              <w:t xml:space="preserve"> </w:t>
            </w:r>
            <w:r w:rsidRPr="008E375C">
              <w:rPr>
                <w:rFonts w:ascii="Tahoma" w:hAnsi="Tahoma" w:cs="Tahoma"/>
                <w:sz w:val="18"/>
                <w:szCs w:val="18"/>
                <w:lang w:val="en-GB"/>
              </w:rPr>
              <w:t>BRITE</w:t>
            </w:r>
            <w:r w:rsidRPr="008E375C">
              <w:rPr>
                <w:rFonts w:ascii="Tahoma" w:hAnsi="Tahoma" w:cs="Tahoma"/>
                <w:sz w:val="18"/>
                <w:szCs w:val="18"/>
              </w:rPr>
              <w:t xml:space="preserve"> (10Χ6 </w:t>
            </w:r>
            <w:r w:rsidRPr="008E375C">
              <w:rPr>
                <w:rFonts w:ascii="Tahoma" w:hAnsi="Tahoma" w:cs="Tahoma"/>
                <w:sz w:val="18"/>
                <w:szCs w:val="18"/>
                <w:lang w:val="en-GB"/>
              </w:rPr>
              <w:t>cm</w:t>
            </w:r>
            <w:r w:rsidRPr="008E375C">
              <w:rPr>
                <w:rFonts w:ascii="Tahoma" w:hAnsi="Tahoma" w:cs="Tahoma"/>
                <w:sz w:val="18"/>
                <w:szCs w:val="18"/>
              </w:rPr>
              <w:t xml:space="preserve">).  </w:t>
            </w:r>
          </w:p>
        </w:tc>
        <w:tc>
          <w:tcPr>
            <w:tcW w:w="1558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double" w:sz="4" w:space="0" w:color="808080" w:themeColor="background1" w:themeShade="80"/>
            </w:tcBorders>
            <w:shd w:val="clear" w:color="auto" w:fill="auto"/>
            <w:hideMark/>
          </w:tcPr>
          <w:p w:rsidR="008E375C" w:rsidRPr="008E375C" w:rsidRDefault="008E375C" w:rsidP="008E375C">
            <w:pPr>
              <w:rPr>
                <w:rFonts w:ascii="Tahoma" w:hAnsi="Tahoma" w:cs="Tahoma"/>
                <w:sz w:val="18"/>
                <w:szCs w:val="18"/>
              </w:rPr>
            </w:pPr>
            <w:r w:rsidRPr="008E375C">
              <w:rPr>
                <w:rFonts w:ascii="Tahoma" w:hAnsi="Tahoma" w:cs="Tahoma"/>
                <w:sz w:val="18"/>
                <w:szCs w:val="18"/>
              </w:rPr>
              <w:t>ΤΜΧ</w:t>
            </w:r>
          </w:p>
        </w:tc>
        <w:tc>
          <w:tcPr>
            <w:tcW w:w="1277" w:type="dxa"/>
            <w:tcBorders>
              <w:top w:val="nil"/>
              <w:left w:val="double" w:sz="4" w:space="0" w:color="808080" w:themeColor="background1" w:themeShade="8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70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450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E375C" w:rsidRPr="008E375C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120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640</w:t>
            </w:r>
          </w:p>
        </w:tc>
      </w:tr>
      <w:tr w:rsidR="008E375C" w:rsidRPr="008E375C" w:rsidTr="008E375C">
        <w:trPr>
          <w:trHeight w:val="450"/>
        </w:trPr>
        <w:tc>
          <w:tcPr>
            <w:tcW w:w="518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64</w:t>
            </w:r>
          </w:p>
        </w:tc>
        <w:tc>
          <w:tcPr>
            <w:tcW w:w="2603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hideMark/>
          </w:tcPr>
          <w:p w:rsidR="008E375C" w:rsidRPr="008E375C" w:rsidRDefault="008E375C" w:rsidP="008E375C">
            <w:pPr>
              <w:rPr>
                <w:rFonts w:ascii="Tahoma" w:hAnsi="Tahoma" w:cs="Tahoma"/>
                <w:sz w:val="18"/>
                <w:szCs w:val="18"/>
              </w:rPr>
            </w:pPr>
            <w:r w:rsidRPr="008E375C">
              <w:rPr>
                <w:rFonts w:ascii="Tahoma" w:hAnsi="Tahoma" w:cs="Tahoma"/>
                <w:sz w:val="18"/>
                <w:szCs w:val="18"/>
              </w:rPr>
              <w:t>ΦΑΡΑΣΙ ΠΛΑΣΤΙΚΟ ΜΕ ΚΟΝΤΑΡΙ ΑΛΟΥΜΙΝΙΟΥ</w:t>
            </w:r>
          </w:p>
        </w:tc>
        <w:tc>
          <w:tcPr>
            <w:tcW w:w="1558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double" w:sz="4" w:space="0" w:color="808080" w:themeColor="background1" w:themeShade="80"/>
            </w:tcBorders>
            <w:shd w:val="clear" w:color="auto" w:fill="auto"/>
            <w:hideMark/>
          </w:tcPr>
          <w:p w:rsidR="008E375C" w:rsidRPr="008E375C" w:rsidRDefault="008E375C" w:rsidP="008E375C">
            <w:pPr>
              <w:rPr>
                <w:rFonts w:ascii="Tahoma" w:hAnsi="Tahoma" w:cs="Tahoma"/>
                <w:sz w:val="18"/>
                <w:szCs w:val="18"/>
              </w:rPr>
            </w:pPr>
            <w:r w:rsidRPr="008E375C">
              <w:rPr>
                <w:rFonts w:ascii="Tahoma" w:hAnsi="Tahoma" w:cs="Tahoma"/>
                <w:sz w:val="18"/>
                <w:szCs w:val="18"/>
              </w:rPr>
              <w:t>ΤΜΧ</w:t>
            </w:r>
          </w:p>
        </w:tc>
        <w:tc>
          <w:tcPr>
            <w:tcW w:w="1277" w:type="dxa"/>
            <w:tcBorders>
              <w:top w:val="nil"/>
              <w:left w:val="double" w:sz="4" w:space="0" w:color="808080" w:themeColor="background1" w:themeShade="8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5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30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E375C" w:rsidRPr="008E375C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4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39</w:t>
            </w:r>
          </w:p>
        </w:tc>
      </w:tr>
      <w:tr w:rsidR="008E375C" w:rsidRPr="008E375C" w:rsidTr="008E375C">
        <w:trPr>
          <w:trHeight w:val="450"/>
        </w:trPr>
        <w:tc>
          <w:tcPr>
            <w:tcW w:w="518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65</w:t>
            </w:r>
          </w:p>
        </w:tc>
        <w:tc>
          <w:tcPr>
            <w:tcW w:w="2603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hideMark/>
          </w:tcPr>
          <w:p w:rsidR="008E375C" w:rsidRPr="008E375C" w:rsidRDefault="008E375C" w:rsidP="008E375C">
            <w:pPr>
              <w:rPr>
                <w:rFonts w:ascii="Tahoma" w:hAnsi="Tahoma" w:cs="Tahoma"/>
                <w:sz w:val="18"/>
                <w:szCs w:val="18"/>
              </w:rPr>
            </w:pPr>
            <w:r w:rsidRPr="008E375C">
              <w:rPr>
                <w:rFonts w:ascii="Tahoma" w:hAnsi="Tahoma" w:cs="Tahoma"/>
                <w:sz w:val="18"/>
                <w:szCs w:val="18"/>
              </w:rPr>
              <w:t>ΦΑΡΑΣΙ ΜΕ ΣΚΟΥΠΑΚΙ  &amp; ΚΟΝΤΑΡΙ ΑΛΟΥΜΙΝΙΟΥ</w:t>
            </w:r>
          </w:p>
        </w:tc>
        <w:tc>
          <w:tcPr>
            <w:tcW w:w="1558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double" w:sz="4" w:space="0" w:color="808080" w:themeColor="background1" w:themeShade="80"/>
            </w:tcBorders>
            <w:shd w:val="clear" w:color="auto" w:fill="auto"/>
            <w:hideMark/>
          </w:tcPr>
          <w:p w:rsidR="008E375C" w:rsidRPr="008E375C" w:rsidRDefault="008E375C" w:rsidP="008E375C">
            <w:pPr>
              <w:rPr>
                <w:rFonts w:ascii="Tahoma" w:hAnsi="Tahoma" w:cs="Tahoma"/>
                <w:sz w:val="18"/>
                <w:szCs w:val="18"/>
              </w:rPr>
            </w:pPr>
            <w:r w:rsidRPr="008E375C">
              <w:rPr>
                <w:rFonts w:ascii="Tahoma" w:hAnsi="Tahoma" w:cs="Tahoma"/>
                <w:sz w:val="18"/>
                <w:szCs w:val="18"/>
              </w:rPr>
              <w:t>ΤΜΧ</w:t>
            </w:r>
          </w:p>
        </w:tc>
        <w:tc>
          <w:tcPr>
            <w:tcW w:w="1277" w:type="dxa"/>
            <w:tcBorders>
              <w:top w:val="nil"/>
              <w:left w:val="double" w:sz="4" w:space="0" w:color="808080" w:themeColor="background1" w:themeShade="8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0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0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E375C" w:rsidRPr="008E375C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3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3</w:t>
            </w:r>
          </w:p>
        </w:tc>
      </w:tr>
      <w:tr w:rsidR="008E375C" w:rsidRPr="008E375C" w:rsidTr="008E375C">
        <w:trPr>
          <w:trHeight w:val="378"/>
        </w:trPr>
        <w:tc>
          <w:tcPr>
            <w:tcW w:w="518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66</w:t>
            </w:r>
          </w:p>
        </w:tc>
        <w:tc>
          <w:tcPr>
            <w:tcW w:w="2603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hideMark/>
          </w:tcPr>
          <w:p w:rsidR="008E375C" w:rsidRPr="008E375C" w:rsidRDefault="008E375C" w:rsidP="008E375C">
            <w:pPr>
              <w:rPr>
                <w:rFonts w:ascii="Tahoma" w:hAnsi="Tahoma" w:cs="Tahoma"/>
                <w:sz w:val="18"/>
                <w:szCs w:val="18"/>
              </w:rPr>
            </w:pPr>
            <w:r w:rsidRPr="008E375C">
              <w:rPr>
                <w:rFonts w:ascii="Tahoma" w:hAnsi="Tahoma" w:cs="Tahoma"/>
                <w:sz w:val="18"/>
                <w:szCs w:val="18"/>
              </w:rPr>
              <w:t>ΦΑΡΑΣΙ ΠΛΑΣΤΙΚΟ ΑΠΛΟ</w:t>
            </w:r>
          </w:p>
        </w:tc>
        <w:tc>
          <w:tcPr>
            <w:tcW w:w="1558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double" w:sz="4" w:space="0" w:color="808080" w:themeColor="background1" w:themeShade="80"/>
            </w:tcBorders>
            <w:shd w:val="clear" w:color="auto" w:fill="auto"/>
            <w:hideMark/>
          </w:tcPr>
          <w:p w:rsidR="008E375C" w:rsidRPr="008E375C" w:rsidRDefault="008E375C" w:rsidP="008E375C">
            <w:pPr>
              <w:rPr>
                <w:rFonts w:ascii="Tahoma" w:hAnsi="Tahoma" w:cs="Tahoma"/>
                <w:sz w:val="18"/>
                <w:szCs w:val="18"/>
              </w:rPr>
            </w:pPr>
            <w:r w:rsidRPr="008E375C">
              <w:rPr>
                <w:rFonts w:ascii="Tahoma" w:hAnsi="Tahoma" w:cs="Tahoma"/>
                <w:sz w:val="18"/>
                <w:szCs w:val="18"/>
              </w:rPr>
              <w:t>ΤΜΧ</w:t>
            </w:r>
          </w:p>
        </w:tc>
        <w:tc>
          <w:tcPr>
            <w:tcW w:w="1277" w:type="dxa"/>
            <w:tcBorders>
              <w:top w:val="nil"/>
              <w:left w:val="double" w:sz="4" w:space="0" w:color="808080" w:themeColor="background1" w:themeShade="8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5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14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E375C" w:rsidRPr="008E375C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5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24</w:t>
            </w:r>
          </w:p>
        </w:tc>
      </w:tr>
      <w:tr w:rsidR="008E375C" w:rsidRPr="008E375C" w:rsidTr="008E375C">
        <w:trPr>
          <w:trHeight w:val="285"/>
        </w:trPr>
        <w:tc>
          <w:tcPr>
            <w:tcW w:w="518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67</w:t>
            </w:r>
          </w:p>
        </w:tc>
        <w:tc>
          <w:tcPr>
            <w:tcW w:w="2603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hideMark/>
          </w:tcPr>
          <w:p w:rsidR="008E375C" w:rsidRPr="008E375C" w:rsidRDefault="008E375C" w:rsidP="008E375C">
            <w:pPr>
              <w:rPr>
                <w:rFonts w:ascii="Tahoma" w:hAnsi="Tahoma" w:cs="Tahoma"/>
                <w:sz w:val="18"/>
                <w:szCs w:val="18"/>
              </w:rPr>
            </w:pPr>
            <w:r w:rsidRPr="008E375C">
              <w:rPr>
                <w:rFonts w:ascii="Tahoma" w:hAnsi="Tahoma" w:cs="Tahoma"/>
                <w:sz w:val="18"/>
                <w:szCs w:val="18"/>
              </w:rPr>
              <w:t>ΦΙΛΤΡΟ ΑΠΟΡΡΟΦΗΤΗΡΑ</w:t>
            </w:r>
          </w:p>
        </w:tc>
        <w:tc>
          <w:tcPr>
            <w:tcW w:w="1558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double" w:sz="4" w:space="0" w:color="808080" w:themeColor="background1" w:themeShade="80"/>
            </w:tcBorders>
            <w:shd w:val="clear" w:color="auto" w:fill="auto"/>
            <w:hideMark/>
          </w:tcPr>
          <w:p w:rsidR="008E375C" w:rsidRPr="008E375C" w:rsidRDefault="008E375C" w:rsidP="008E375C">
            <w:pPr>
              <w:rPr>
                <w:rFonts w:ascii="Tahoma" w:hAnsi="Tahoma" w:cs="Tahoma"/>
                <w:sz w:val="18"/>
                <w:szCs w:val="18"/>
              </w:rPr>
            </w:pPr>
            <w:r w:rsidRPr="008E375C">
              <w:rPr>
                <w:rFonts w:ascii="Tahoma" w:hAnsi="Tahoma" w:cs="Tahoma"/>
                <w:sz w:val="18"/>
                <w:szCs w:val="18"/>
              </w:rPr>
              <w:t>ΤΜΧ</w:t>
            </w:r>
          </w:p>
        </w:tc>
        <w:tc>
          <w:tcPr>
            <w:tcW w:w="1277" w:type="dxa"/>
            <w:tcBorders>
              <w:top w:val="nil"/>
              <w:left w:val="double" w:sz="4" w:space="0" w:color="808080" w:themeColor="background1" w:themeShade="8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4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0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E375C" w:rsidRPr="008E375C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5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9</w:t>
            </w:r>
          </w:p>
        </w:tc>
      </w:tr>
      <w:tr w:rsidR="008E375C" w:rsidRPr="008E375C" w:rsidTr="008E375C">
        <w:trPr>
          <w:trHeight w:val="285"/>
        </w:trPr>
        <w:tc>
          <w:tcPr>
            <w:tcW w:w="518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68</w:t>
            </w:r>
          </w:p>
        </w:tc>
        <w:tc>
          <w:tcPr>
            <w:tcW w:w="2603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hideMark/>
          </w:tcPr>
          <w:p w:rsidR="008E375C" w:rsidRPr="008E375C" w:rsidRDefault="008E375C" w:rsidP="008E375C">
            <w:pPr>
              <w:rPr>
                <w:rFonts w:ascii="Tahoma" w:hAnsi="Tahoma" w:cs="Tahoma"/>
                <w:sz w:val="18"/>
                <w:szCs w:val="18"/>
              </w:rPr>
            </w:pPr>
            <w:r w:rsidRPr="008E375C">
              <w:rPr>
                <w:rFonts w:ascii="Tahoma" w:hAnsi="Tahoma" w:cs="Tahoma"/>
                <w:sz w:val="18"/>
                <w:szCs w:val="18"/>
              </w:rPr>
              <w:t>ΦΙΑΛΑΚΙ ΠΡΟΠΑΝΙΟΥ 190gr</w:t>
            </w:r>
          </w:p>
        </w:tc>
        <w:tc>
          <w:tcPr>
            <w:tcW w:w="1558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double" w:sz="4" w:space="0" w:color="808080" w:themeColor="background1" w:themeShade="80"/>
            </w:tcBorders>
            <w:shd w:val="clear" w:color="auto" w:fill="auto"/>
            <w:hideMark/>
          </w:tcPr>
          <w:p w:rsidR="008E375C" w:rsidRPr="008E375C" w:rsidRDefault="008E375C" w:rsidP="008E375C">
            <w:pPr>
              <w:rPr>
                <w:rFonts w:ascii="Tahoma" w:hAnsi="Tahoma" w:cs="Tahoma"/>
                <w:sz w:val="18"/>
                <w:szCs w:val="18"/>
              </w:rPr>
            </w:pPr>
            <w:r w:rsidRPr="008E375C">
              <w:rPr>
                <w:rFonts w:ascii="Tahoma" w:hAnsi="Tahoma" w:cs="Tahoma"/>
                <w:sz w:val="18"/>
                <w:szCs w:val="18"/>
              </w:rPr>
              <w:t>ΤΜΧ</w:t>
            </w:r>
          </w:p>
        </w:tc>
        <w:tc>
          <w:tcPr>
            <w:tcW w:w="1277" w:type="dxa"/>
            <w:tcBorders>
              <w:top w:val="nil"/>
              <w:left w:val="double" w:sz="4" w:space="0" w:color="808080" w:themeColor="background1" w:themeShade="8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24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0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E375C" w:rsidRPr="008E375C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0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24</w:t>
            </w:r>
          </w:p>
        </w:tc>
      </w:tr>
      <w:tr w:rsidR="008E375C" w:rsidRPr="008E375C" w:rsidTr="008E375C">
        <w:trPr>
          <w:trHeight w:val="450"/>
        </w:trPr>
        <w:tc>
          <w:tcPr>
            <w:tcW w:w="518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69</w:t>
            </w:r>
          </w:p>
        </w:tc>
        <w:tc>
          <w:tcPr>
            <w:tcW w:w="2603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hideMark/>
          </w:tcPr>
          <w:p w:rsidR="008E375C" w:rsidRPr="008E375C" w:rsidRDefault="008E375C" w:rsidP="008E375C">
            <w:pPr>
              <w:rPr>
                <w:rFonts w:ascii="Tahoma" w:hAnsi="Tahoma" w:cs="Tahoma"/>
                <w:sz w:val="18"/>
                <w:szCs w:val="18"/>
              </w:rPr>
            </w:pPr>
            <w:r w:rsidRPr="008E375C">
              <w:rPr>
                <w:rFonts w:ascii="Tahoma" w:hAnsi="Tahoma" w:cs="Tahoma"/>
                <w:sz w:val="18"/>
                <w:szCs w:val="18"/>
              </w:rPr>
              <w:t>ΧΑΡΤΟΘΗΚΗ ΡΟΛΟ ΧΕΙΡΟΠΕΤΣΕΤΑΣ ΤΟΙΧΟΥ ΠΛΑΣΤΙΚΗ</w:t>
            </w:r>
          </w:p>
        </w:tc>
        <w:tc>
          <w:tcPr>
            <w:tcW w:w="1558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double" w:sz="4" w:space="0" w:color="808080" w:themeColor="background1" w:themeShade="80"/>
            </w:tcBorders>
            <w:shd w:val="clear" w:color="auto" w:fill="auto"/>
            <w:hideMark/>
          </w:tcPr>
          <w:p w:rsidR="008E375C" w:rsidRPr="008E375C" w:rsidRDefault="008E375C" w:rsidP="008E375C">
            <w:pPr>
              <w:rPr>
                <w:rFonts w:ascii="Tahoma" w:hAnsi="Tahoma" w:cs="Tahoma"/>
                <w:sz w:val="18"/>
                <w:szCs w:val="18"/>
              </w:rPr>
            </w:pPr>
            <w:r w:rsidRPr="008E375C">
              <w:rPr>
                <w:rFonts w:ascii="Tahoma" w:hAnsi="Tahoma" w:cs="Tahoma"/>
                <w:sz w:val="18"/>
                <w:szCs w:val="18"/>
              </w:rPr>
              <w:t>ΤΜΧ</w:t>
            </w:r>
          </w:p>
        </w:tc>
        <w:tc>
          <w:tcPr>
            <w:tcW w:w="1277" w:type="dxa"/>
            <w:tcBorders>
              <w:top w:val="nil"/>
              <w:left w:val="double" w:sz="4" w:space="0" w:color="808080" w:themeColor="background1" w:themeShade="8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0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10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E375C" w:rsidRPr="008E375C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0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10</w:t>
            </w:r>
          </w:p>
        </w:tc>
      </w:tr>
      <w:tr w:rsidR="008E375C" w:rsidRPr="008E375C" w:rsidTr="008E375C">
        <w:trPr>
          <w:trHeight w:val="420"/>
        </w:trPr>
        <w:tc>
          <w:tcPr>
            <w:tcW w:w="518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70</w:t>
            </w:r>
          </w:p>
        </w:tc>
        <w:tc>
          <w:tcPr>
            <w:tcW w:w="2603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hideMark/>
          </w:tcPr>
          <w:p w:rsidR="008E375C" w:rsidRPr="008E375C" w:rsidRDefault="008E375C" w:rsidP="008E375C">
            <w:pPr>
              <w:rPr>
                <w:rFonts w:ascii="Tahoma" w:hAnsi="Tahoma" w:cs="Tahoma"/>
                <w:sz w:val="18"/>
                <w:szCs w:val="18"/>
              </w:rPr>
            </w:pPr>
            <w:r w:rsidRPr="008E375C">
              <w:rPr>
                <w:rFonts w:ascii="Tahoma" w:hAnsi="Tahoma" w:cs="Tahoma"/>
                <w:sz w:val="18"/>
                <w:szCs w:val="18"/>
              </w:rPr>
              <w:t>ΧΑΡΤΟΘΗΚΗ ΡΟΛΟΥ WC</w:t>
            </w:r>
          </w:p>
        </w:tc>
        <w:tc>
          <w:tcPr>
            <w:tcW w:w="1558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double" w:sz="4" w:space="0" w:color="808080" w:themeColor="background1" w:themeShade="80"/>
            </w:tcBorders>
            <w:shd w:val="clear" w:color="auto" w:fill="auto"/>
            <w:hideMark/>
          </w:tcPr>
          <w:p w:rsidR="008E375C" w:rsidRPr="008E375C" w:rsidRDefault="008E375C" w:rsidP="008E375C">
            <w:pPr>
              <w:rPr>
                <w:rFonts w:ascii="Tahoma" w:hAnsi="Tahoma" w:cs="Tahoma"/>
                <w:sz w:val="18"/>
                <w:szCs w:val="18"/>
              </w:rPr>
            </w:pPr>
            <w:r w:rsidRPr="008E375C">
              <w:rPr>
                <w:rFonts w:ascii="Tahoma" w:hAnsi="Tahoma" w:cs="Tahoma"/>
                <w:sz w:val="18"/>
                <w:szCs w:val="18"/>
              </w:rPr>
              <w:t>ΤΜΧ</w:t>
            </w:r>
          </w:p>
        </w:tc>
        <w:tc>
          <w:tcPr>
            <w:tcW w:w="1277" w:type="dxa"/>
            <w:tcBorders>
              <w:top w:val="nil"/>
              <w:left w:val="double" w:sz="4" w:space="0" w:color="808080" w:themeColor="background1" w:themeShade="8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0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10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E375C" w:rsidRPr="008E375C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0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10</w:t>
            </w:r>
          </w:p>
        </w:tc>
      </w:tr>
      <w:tr w:rsidR="008E375C" w:rsidRPr="008E375C" w:rsidTr="008E375C">
        <w:trPr>
          <w:trHeight w:val="206"/>
        </w:trPr>
        <w:tc>
          <w:tcPr>
            <w:tcW w:w="518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71</w:t>
            </w:r>
          </w:p>
        </w:tc>
        <w:tc>
          <w:tcPr>
            <w:tcW w:w="2603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hideMark/>
          </w:tcPr>
          <w:p w:rsidR="008E375C" w:rsidRPr="008E375C" w:rsidRDefault="008E375C" w:rsidP="008E375C">
            <w:pPr>
              <w:rPr>
                <w:rFonts w:ascii="Tahoma" w:hAnsi="Tahoma" w:cs="Tahoma"/>
                <w:sz w:val="18"/>
                <w:szCs w:val="18"/>
              </w:rPr>
            </w:pPr>
            <w:r w:rsidRPr="008E375C">
              <w:rPr>
                <w:rFonts w:ascii="Tahoma" w:hAnsi="Tahoma" w:cs="Tahoma"/>
                <w:sz w:val="18"/>
                <w:szCs w:val="18"/>
              </w:rPr>
              <w:t>ΨΕΚΑΣΤΗΡΙ</w:t>
            </w:r>
          </w:p>
        </w:tc>
        <w:tc>
          <w:tcPr>
            <w:tcW w:w="1558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double" w:sz="4" w:space="0" w:color="808080" w:themeColor="background1" w:themeShade="80"/>
            </w:tcBorders>
            <w:shd w:val="clear" w:color="auto" w:fill="auto"/>
            <w:hideMark/>
          </w:tcPr>
          <w:p w:rsidR="008E375C" w:rsidRPr="008E375C" w:rsidRDefault="008E375C" w:rsidP="008E375C">
            <w:pPr>
              <w:rPr>
                <w:rFonts w:ascii="Tahoma" w:hAnsi="Tahoma" w:cs="Tahoma"/>
                <w:sz w:val="18"/>
                <w:szCs w:val="18"/>
              </w:rPr>
            </w:pPr>
            <w:r w:rsidRPr="008E375C">
              <w:rPr>
                <w:rFonts w:ascii="Tahoma" w:hAnsi="Tahoma" w:cs="Tahoma"/>
                <w:sz w:val="18"/>
                <w:szCs w:val="18"/>
              </w:rPr>
              <w:t>ΤΜΧ</w:t>
            </w:r>
          </w:p>
        </w:tc>
        <w:tc>
          <w:tcPr>
            <w:tcW w:w="1277" w:type="dxa"/>
            <w:tcBorders>
              <w:top w:val="nil"/>
              <w:left w:val="double" w:sz="4" w:space="0" w:color="808080" w:themeColor="background1" w:themeShade="8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0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5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E375C" w:rsidRPr="008E375C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0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5</w:t>
            </w:r>
          </w:p>
        </w:tc>
      </w:tr>
      <w:tr w:rsidR="008E375C" w:rsidRPr="008E375C" w:rsidTr="008E375C">
        <w:trPr>
          <w:trHeight w:val="394"/>
        </w:trPr>
        <w:tc>
          <w:tcPr>
            <w:tcW w:w="518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72</w:t>
            </w:r>
          </w:p>
        </w:tc>
        <w:tc>
          <w:tcPr>
            <w:tcW w:w="2603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hideMark/>
          </w:tcPr>
          <w:p w:rsidR="008E375C" w:rsidRPr="008E375C" w:rsidRDefault="008E375C" w:rsidP="008E375C">
            <w:pPr>
              <w:rPr>
                <w:rFonts w:ascii="Tahoma" w:hAnsi="Tahoma" w:cs="Tahoma"/>
                <w:sz w:val="18"/>
                <w:szCs w:val="18"/>
              </w:rPr>
            </w:pPr>
            <w:r w:rsidRPr="008E375C">
              <w:rPr>
                <w:rFonts w:ascii="Tahoma" w:hAnsi="Tahoma" w:cs="Tahoma"/>
                <w:sz w:val="18"/>
                <w:szCs w:val="18"/>
              </w:rPr>
              <w:t xml:space="preserve">ΩΤΟΚΑΘΑΡΙΣΤΕΣ </w:t>
            </w:r>
          </w:p>
        </w:tc>
        <w:tc>
          <w:tcPr>
            <w:tcW w:w="1558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double" w:sz="4" w:space="0" w:color="808080" w:themeColor="background1" w:themeShade="80"/>
            </w:tcBorders>
            <w:shd w:val="clear" w:color="auto" w:fill="auto"/>
            <w:hideMark/>
          </w:tcPr>
          <w:p w:rsidR="008E375C" w:rsidRPr="008E375C" w:rsidRDefault="008E375C" w:rsidP="008E375C">
            <w:pPr>
              <w:rPr>
                <w:rFonts w:ascii="Tahoma" w:hAnsi="Tahoma" w:cs="Tahoma"/>
                <w:sz w:val="18"/>
                <w:szCs w:val="18"/>
              </w:rPr>
            </w:pPr>
            <w:r w:rsidRPr="008E375C">
              <w:rPr>
                <w:rFonts w:ascii="Tahoma" w:hAnsi="Tahoma" w:cs="Tahoma"/>
                <w:sz w:val="18"/>
                <w:szCs w:val="18"/>
              </w:rPr>
              <w:t>ΤΜΧ (ΣΥΣΚΕΥΑΣΙΑ)</w:t>
            </w:r>
          </w:p>
        </w:tc>
        <w:tc>
          <w:tcPr>
            <w:tcW w:w="1277" w:type="dxa"/>
            <w:tcBorders>
              <w:top w:val="nil"/>
              <w:left w:val="double" w:sz="4" w:space="0" w:color="808080" w:themeColor="background1" w:themeShade="8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5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0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E375C" w:rsidRPr="008E375C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10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15</w:t>
            </w:r>
          </w:p>
        </w:tc>
      </w:tr>
      <w:tr w:rsidR="008E375C" w:rsidRPr="008E375C" w:rsidTr="008E375C">
        <w:trPr>
          <w:trHeight w:val="450"/>
        </w:trPr>
        <w:tc>
          <w:tcPr>
            <w:tcW w:w="518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73</w:t>
            </w:r>
          </w:p>
        </w:tc>
        <w:tc>
          <w:tcPr>
            <w:tcW w:w="2603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hideMark/>
          </w:tcPr>
          <w:p w:rsidR="008E375C" w:rsidRPr="008E375C" w:rsidRDefault="008E375C" w:rsidP="008E375C">
            <w:pPr>
              <w:rPr>
                <w:rFonts w:ascii="Tahoma" w:hAnsi="Tahoma" w:cs="Tahoma"/>
                <w:sz w:val="18"/>
                <w:szCs w:val="18"/>
              </w:rPr>
            </w:pPr>
            <w:r w:rsidRPr="008E375C">
              <w:rPr>
                <w:rFonts w:ascii="Tahoma" w:hAnsi="Tahoma" w:cs="Tahoma"/>
                <w:sz w:val="18"/>
                <w:szCs w:val="18"/>
              </w:rPr>
              <w:t xml:space="preserve">Γάντια μιας χρήσης μάγειρα μαύρα </w:t>
            </w:r>
          </w:p>
        </w:tc>
        <w:tc>
          <w:tcPr>
            <w:tcW w:w="1558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double" w:sz="4" w:space="0" w:color="808080" w:themeColor="background1" w:themeShade="80"/>
            </w:tcBorders>
            <w:shd w:val="clear" w:color="auto" w:fill="auto"/>
            <w:hideMark/>
          </w:tcPr>
          <w:p w:rsidR="008E375C" w:rsidRPr="008E375C" w:rsidRDefault="008E375C" w:rsidP="008E375C">
            <w:pPr>
              <w:rPr>
                <w:rFonts w:ascii="Tahoma" w:hAnsi="Tahoma" w:cs="Tahoma"/>
                <w:sz w:val="18"/>
                <w:szCs w:val="18"/>
              </w:rPr>
            </w:pPr>
            <w:r w:rsidRPr="008E375C">
              <w:rPr>
                <w:rFonts w:ascii="Tahoma" w:hAnsi="Tahoma" w:cs="Tahoma"/>
                <w:sz w:val="18"/>
                <w:szCs w:val="18"/>
              </w:rPr>
              <w:t>ΤΜΧ (ΣΥΣΚΕΥΑΣΙΑ)</w:t>
            </w:r>
          </w:p>
        </w:tc>
        <w:tc>
          <w:tcPr>
            <w:tcW w:w="1277" w:type="dxa"/>
            <w:tcBorders>
              <w:top w:val="nil"/>
              <w:left w:val="double" w:sz="4" w:space="0" w:color="808080" w:themeColor="background1" w:themeShade="8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0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0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6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6</w:t>
            </w:r>
          </w:p>
        </w:tc>
      </w:tr>
      <w:tr w:rsidR="008E375C" w:rsidRPr="008E375C" w:rsidTr="008E375C">
        <w:trPr>
          <w:trHeight w:val="392"/>
        </w:trPr>
        <w:tc>
          <w:tcPr>
            <w:tcW w:w="518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74</w:t>
            </w:r>
          </w:p>
        </w:tc>
        <w:tc>
          <w:tcPr>
            <w:tcW w:w="2603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hideMark/>
          </w:tcPr>
          <w:p w:rsidR="008E375C" w:rsidRPr="008E375C" w:rsidRDefault="008E375C" w:rsidP="008E375C">
            <w:pPr>
              <w:rPr>
                <w:rFonts w:ascii="Tahoma" w:hAnsi="Tahoma" w:cs="Tahoma"/>
                <w:sz w:val="18"/>
                <w:szCs w:val="18"/>
              </w:rPr>
            </w:pPr>
            <w:proofErr w:type="spellStart"/>
            <w:r w:rsidRPr="008E375C">
              <w:rPr>
                <w:rFonts w:ascii="Tahoma" w:hAnsi="Tahoma" w:cs="Tahoma"/>
                <w:sz w:val="18"/>
                <w:szCs w:val="18"/>
              </w:rPr>
              <w:t>Ποδονάριασυσκ</w:t>
            </w:r>
            <w:proofErr w:type="spellEnd"/>
            <w:r w:rsidRPr="008E375C">
              <w:rPr>
                <w:rFonts w:ascii="Tahoma" w:hAnsi="Tahoma" w:cs="Tahoma"/>
                <w:sz w:val="18"/>
                <w:szCs w:val="18"/>
              </w:rPr>
              <w:t xml:space="preserve">. 100 </w:t>
            </w:r>
            <w:proofErr w:type="spellStart"/>
            <w:r w:rsidRPr="008E375C">
              <w:rPr>
                <w:rFonts w:ascii="Tahoma" w:hAnsi="Tahoma" w:cs="Tahoma"/>
                <w:sz w:val="18"/>
                <w:szCs w:val="18"/>
              </w:rPr>
              <w:t>τεμ</w:t>
            </w:r>
            <w:proofErr w:type="spellEnd"/>
          </w:p>
        </w:tc>
        <w:tc>
          <w:tcPr>
            <w:tcW w:w="1558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double" w:sz="4" w:space="0" w:color="808080" w:themeColor="background1" w:themeShade="80"/>
            </w:tcBorders>
            <w:shd w:val="clear" w:color="auto" w:fill="auto"/>
            <w:hideMark/>
          </w:tcPr>
          <w:p w:rsidR="008E375C" w:rsidRPr="008E375C" w:rsidRDefault="008E375C" w:rsidP="008E375C">
            <w:pPr>
              <w:rPr>
                <w:rFonts w:ascii="Tahoma" w:hAnsi="Tahoma" w:cs="Tahoma"/>
                <w:sz w:val="18"/>
                <w:szCs w:val="18"/>
              </w:rPr>
            </w:pPr>
            <w:r w:rsidRPr="008E375C">
              <w:rPr>
                <w:rFonts w:ascii="Tahoma" w:hAnsi="Tahoma" w:cs="Tahoma"/>
                <w:sz w:val="18"/>
                <w:szCs w:val="18"/>
              </w:rPr>
              <w:t>ΤΜΧ (ΣΥΣΚΕΥΑΣΙΑ)</w:t>
            </w:r>
          </w:p>
        </w:tc>
        <w:tc>
          <w:tcPr>
            <w:tcW w:w="1277" w:type="dxa"/>
            <w:tcBorders>
              <w:top w:val="nil"/>
              <w:left w:val="double" w:sz="4" w:space="0" w:color="808080" w:themeColor="background1" w:themeShade="8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0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0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10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10</w:t>
            </w:r>
          </w:p>
        </w:tc>
      </w:tr>
      <w:tr w:rsidR="008E375C" w:rsidRPr="008E375C" w:rsidTr="008E375C">
        <w:trPr>
          <w:trHeight w:val="554"/>
        </w:trPr>
        <w:tc>
          <w:tcPr>
            <w:tcW w:w="518" w:type="dxa"/>
            <w:tcBorders>
              <w:top w:val="nil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75</w:t>
            </w:r>
          </w:p>
        </w:tc>
        <w:tc>
          <w:tcPr>
            <w:tcW w:w="2603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hideMark/>
          </w:tcPr>
          <w:p w:rsidR="008E375C" w:rsidRPr="008E375C" w:rsidRDefault="008E375C" w:rsidP="008E375C">
            <w:pPr>
              <w:rPr>
                <w:rFonts w:ascii="Tahoma" w:hAnsi="Tahoma" w:cs="Tahoma"/>
                <w:sz w:val="18"/>
                <w:szCs w:val="18"/>
              </w:rPr>
            </w:pPr>
            <w:r w:rsidRPr="008E375C">
              <w:rPr>
                <w:rFonts w:ascii="Tahoma" w:hAnsi="Tahoma" w:cs="Tahoma"/>
                <w:sz w:val="18"/>
                <w:szCs w:val="18"/>
              </w:rPr>
              <w:t xml:space="preserve">Λοσιόν-οινόπνευμα λευκό (75%) 450 </w:t>
            </w:r>
            <w:proofErr w:type="spellStart"/>
            <w:r w:rsidRPr="008E375C">
              <w:rPr>
                <w:rFonts w:ascii="Tahoma" w:hAnsi="Tahoma" w:cs="Tahoma"/>
                <w:sz w:val="18"/>
                <w:szCs w:val="18"/>
              </w:rPr>
              <w:t>ml</w:t>
            </w:r>
            <w:proofErr w:type="spellEnd"/>
          </w:p>
        </w:tc>
        <w:tc>
          <w:tcPr>
            <w:tcW w:w="1558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double" w:sz="4" w:space="0" w:color="808080" w:themeColor="background1" w:themeShade="80"/>
            </w:tcBorders>
            <w:shd w:val="clear" w:color="auto" w:fill="auto"/>
            <w:hideMark/>
          </w:tcPr>
          <w:p w:rsidR="008E375C" w:rsidRPr="008E375C" w:rsidRDefault="008E375C" w:rsidP="008E375C">
            <w:pPr>
              <w:rPr>
                <w:rFonts w:ascii="Tahoma" w:hAnsi="Tahoma" w:cs="Tahoma"/>
                <w:sz w:val="18"/>
                <w:szCs w:val="18"/>
              </w:rPr>
            </w:pPr>
            <w:r w:rsidRPr="008E375C">
              <w:rPr>
                <w:rFonts w:ascii="Tahoma" w:hAnsi="Tahoma" w:cs="Tahoma"/>
                <w:sz w:val="18"/>
                <w:szCs w:val="18"/>
              </w:rPr>
              <w:t>ΤΜΧ</w:t>
            </w:r>
          </w:p>
        </w:tc>
        <w:tc>
          <w:tcPr>
            <w:tcW w:w="1277" w:type="dxa"/>
            <w:tcBorders>
              <w:top w:val="nil"/>
              <w:left w:val="double" w:sz="4" w:space="0" w:color="808080" w:themeColor="background1" w:themeShade="80"/>
              <w:bottom w:val="single" w:sz="12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0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12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0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12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30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  <w:hideMark/>
          </w:tcPr>
          <w:p w:rsidR="008E375C" w:rsidRPr="008E375C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8E375C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30</w:t>
            </w:r>
          </w:p>
        </w:tc>
      </w:tr>
    </w:tbl>
    <w:p w:rsidR="00021A13" w:rsidRDefault="00021A13" w:rsidP="00162DB9">
      <w:pPr>
        <w:autoSpaceDE w:val="0"/>
        <w:rPr>
          <w:rFonts w:ascii="Tahoma" w:hAnsi="Tahoma" w:cs="Tahoma"/>
          <w:bCs/>
          <w:sz w:val="22"/>
          <w:szCs w:val="22"/>
        </w:rPr>
      </w:pPr>
    </w:p>
    <w:p w:rsidR="00912E1F" w:rsidRDefault="00912E1F" w:rsidP="00162DB9">
      <w:pPr>
        <w:autoSpaceDE w:val="0"/>
        <w:rPr>
          <w:rFonts w:ascii="Tahoma" w:hAnsi="Tahoma" w:cs="Tahoma"/>
          <w:bCs/>
          <w:sz w:val="22"/>
          <w:szCs w:val="22"/>
        </w:rPr>
      </w:pPr>
    </w:p>
    <w:p w:rsidR="00912E1F" w:rsidRPr="00021A13" w:rsidRDefault="00912E1F" w:rsidP="00021A13">
      <w:pPr>
        <w:widowControl/>
        <w:tabs>
          <w:tab w:val="left" w:pos="768"/>
          <w:tab w:val="left" w:pos="8358"/>
        </w:tabs>
        <w:suppressAutoHyphens w:val="0"/>
        <w:ind w:left="108"/>
        <w:rPr>
          <w:rFonts w:ascii="Tahoma" w:eastAsia="Times New Roman" w:hAnsi="Tahoma" w:cs="Tahoma"/>
          <w:b/>
          <w:bCs/>
          <w:color w:val="000000"/>
          <w:kern w:val="0"/>
          <w:sz w:val="22"/>
          <w:szCs w:val="22"/>
          <w:lang w:eastAsia="el-GR" w:bidi="ar-SA"/>
        </w:rPr>
      </w:pPr>
      <w:r w:rsidRPr="00021A13">
        <w:rPr>
          <w:rFonts w:eastAsia="Times New Roman" w:cs="Times New Roman"/>
          <w:kern w:val="0"/>
          <w:sz w:val="22"/>
          <w:szCs w:val="22"/>
          <w:lang w:eastAsia="el-GR" w:bidi="ar-SA"/>
        </w:rPr>
        <w:tab/>
      </w:r>
      <w:r w:rsidRPr="00021A13">
        <w:rPr>
          <w:rFonts w:ascii="Tahoma" w:eastAsia="Times New Roman" w:hAnsi="Tahoma" w:cs="Tahoma"/>
          <w:b/>
          <w:bCs/>
          <w:color w:val="000000"/>
          <w:kern w:val="0"/>
          <w:sz w:val="22"/>
          <w:szCs w:val="22"/>
          <w:lang w:eastAsia="el-GR" w:bidi="ar-SA"/>
        </w:rPr>
        <w:t xml:space="preserve">ΟΜΑΔΑ Α: ΠΡΟΪΟΝΤΑ ΚΑΘΑΡΙΣΜΟΥ  </w:t>
      </w:r>
      <w:r>
        <w:rPr>
          <w:rFonts w:ascii="Tahoma" w:eastAsia="Times New Roman" w:hAnsi="Tahoma" w:cs="Tahoma"/>
          <w:b/>
          <w:bCs/>
          <w:color w:val="000000"/>
          <w:kern w:val="0"/>
          <w:sz w:val="22"/>
          <w:szCs w:val="22"/>
          <w:lang w:eastAsia="el-GR" w:bidi="ar-SA"/>
        </w:rPr>
        <w:t>-</w:t>
      </w:r>
      <w:r w:rsidR="001314A6">
        <w:rPr>
          <w:rFonts w:ascii="Tahoma" w:eastAsia="Times New Roman" w:hAnsi="Tahoma" w:cs="Tahoma"/>
          <w:b/>
          <w:bCs/>
          <w:color w:val="000000"/>
          <w:kern w:val="0"/>
          <w:sz w:val="22"/>
          <w:szCs w:val="22"/>
          <w:lang w:eastAsia="el-GR" w:bidi="ar-SA"/>
        </w:rPr>
        <w:t xml:space="preserve"> </w:t>
      </w:r>
      <w:r>
        <w:rPr>
          <w:rFonts w:ascii="Tahoma" w:eastAsia="Times New Roman" w:hAnsi="Tahoma" w:cs="Tahoma"/>
          <w:b/>
          <w:bCs/>
          <w:color w:val="000000"/>
          <w:kern w:val="0"/>
          <w:sz w:val="22"/>
          <w:szCs w:val="22"/>
          <w:lang w:eastAsia="el-GR" w:bidi="ar-SA"/>
        </w:rPr>
        <w:t>20%</w:t>
      </w:r>
      <w:r w:rsidRPr="00021A13">
        <w:rPr>
          <w:rFonts w:ascii="Tahoma" w:eastAsia="Times New Roman" w:hAnsi="Tahoma" w:cs="Tahoma"/>
          <w:b/>
          <w:bCs/>
          <w:color w:val="000000"/>
          <w:kern w:val="0"/>
          <w:sz w:val="22"/>
          <w:szCs w:val="22"/>
          <w:lang w:eastAsia="el-GR" w:bidi="ar-SA"/>
        </w:rPr>
        <w:tab/>
      </w:r>
    </w:p>
    <w:p w:rsidR="00021A13" w:rsidRDefault="00021A13" w:rsidP="00162DB9">
      <w:pPr>
        <w:autoSpaceDE w:val="0"/>
        <w:rPr>
          <w:rFonts w:ascii="Tahoma" w:hAnsi="Tahoma" w:cs="Tahoma"/>
          <w:bCs/>
          <w:sz w:val="22"/>
          <w:szCs w:val="22"/>
        </w:rPr>
      </w:pPr>
    </w:p>
    <w:tbl>
      <w:tblPr>
        <w:tblW w:w="9640" w:type="dxa"/>
        <w:tblInd w:w="-441" w:type="dxa"/>
        <w:tblLayout w:type="fixed"/>
        <w:tblLook w:val="04A0" w:firstRow="1" w:lastRow="0" w:firstColumn="1" w:lastColumn="0" w:noHBand="0" w:noVBand="1"/>
      </w:tblPr>
      <w:tblGrid>
        <w:gridCol w:w="480"/>
        <w:gridCol w:w="2781"/>
        <w:gridCol w:w="1560"/>
        <w:gridCol w:w="1151"/>
        <w:gridCol w:w="1151"/>
        <w:gridCol w:w="1151"/>
        <w:gridCol w:w="1366"/>
      </w:tblGrid>
      <w:tr w:rsidR="00B304BF" w:rsidRPr="00F75B0A" w:rsidTr="00F75B0A">
        <w:trPr>
          <w:trHeight w:val="1470"/>
        </w:trPr>
        <w:tc>
          <w:tcPr>
            <w:tcW w:w="480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304BF" w:rsidRPr="00F75B0A" w:rsidRDefault="00B304BF" w:rsidP="00B6112B">
            <w:pPr>
              <w:widowControl/>
              <w:suppressAutoHyphens w:val="0"/>
              <w:jc w:val="both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F75B0A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Α/Α</w:t>
            </w:r>
          </w:p>
        </w:tc>
        <w:tc>
          <w:tcPr>
            <w:tcW w:w="2781" w:type="dxa"/>
            <w:tcBorders>
              <w:top w:val="single" w:sz="12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04BF" w:rsidRPr="00F75B0A" w:rsidRDefault="00B304BF" w:rsidP="00B6112B">
            <w:pPr>
              <w:widowControl/>
              <w:suppressAutoHyphens w:val="0"/>
              <w:jc w:val="both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F75B0A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ΠΕΡΙΓΡΑΦΗ ΕΙΔΟΥΣ</w:t>
            </w:r>
          </w:p>
        </w:tc>
        <w:tc>
          <w:tcPr>
            <w:tcW w:w="1560" w:type="dxa"/>
            <w:tcBorders>
              <w:top w:val="single" w:sz="12" w:space="0" w:color="000000"/>
              <w:left w:val="nil"/>
              <w:bottom w:val="thickThinLargeGap" w:sz="6" w:space="0" w:color="C0C0C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304BF" w:rsidRPr="00F75B0A" w:rsidRDefault="00B304BF" w:rsidP="00B6112B">
            <w:pPr>
              <w:widowControl/>
              <w:suppressAutoHyphens w:val="0"/>
              <w:jc w:val="both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F75B0A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ΜΟΝΑΔΑ ΜΕΤΡΗΣΗΣ</w:t>
            </w:r>
          </w:p>
        </w:tc>
        <w:tc>
          <w:tcPr>
            <w:tcW w:w="1151" w:type="dxa"/>
            <w:tcBorders>
              <w:top w:val="single" w:sz="12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00"/>
            <w:vAlign w:val="center"/>
            <w:hideMark/>
          </w:tcPr>
          <w:p w:rsidR="00B304BF" w:rsidRPr="00F75B0A" w:rsidRDefault="00B304BF" w:rsidP="00B6112B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b/>
                <w:bCs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F75B0A">
              <w:rPr>
                <w:rFonts w:ascii="Tahoma" w:eastAsia="Times New Roman" w:hAnsi="Tahoma" w:cs="Tahoma"/>
                <w:b/>
                <w:bCs/>
                <w:color w:val="000000"/>
                <w:kern w:val="0"/>
                <w:sz w:val="18"/>
                <w:szCs w:val="18"/>
                <w:lang w:eastAsia="el-GR" w:bidi="ar-SA"/>
              </w:rPr>
              <w:t>ΠΟΣΟΤΗΤΑ ΞΕΝΩΝΑ ΔΗΜΟΥ</w:t>
            </w:r>
          </w:p>
          <w:p w:rsidR="00B304BF" w:rsidRPr="00F75B0A" w:rsidRDefault="00B304BF" w:rsidP="00B6112B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b/>
                <w:bCs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F75B0A">
              <w:rPr>
                <w:rFonts w:ascii="Tahoma" w:eastAsia="Times New Roman" w:hAnsi="Tahoma" w:cs="Tahoma"/>
                <w:b/>
                <w:bCs/>
                <w:color w:val="000000"/>
                <w:kern w:val="0"/>
                <w:sz w:val="18"/>
                <w:szCs w:val="18"/>
                <w:lang w:val="en-US" w:eastAsia="el-GR" w:bidi="ar-SA"/>
              </w:rPr>
              <w:t>20%</w:t>
            </w:r>
          </w:p>
        </w:tc>
        <w:tc>
          <w:tcPr>
            <w:tcW w:w="1151" w:type="dxa"/>
            <w:tcBorders>
              <w:top w:val="single" w:sz="12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00"/>
            <w:vAlign w:val="center"/>
            <w:hideMark/>
          </w:tcPr>
          <w:p w:rsidR="00B304BF" w:rsidRPr="00F75B0A" w:rsidRDefault="00B304BF" w:rsidP="00B6112B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b/>
                <w:bCs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F75B0A">
              <w:rPr>
                <w:rFonts w:ascii="Tahoma" w:eastAsia="Times New Roman" w:hAnsi="Tahoma" w:cs="Tahoma"/>
                <w:b/>
                <w:bCs/>
                <w:color w:val="000000"/>
                <w:kern w:val="0"/>
                <w:sz w:val="18"/>
                <w:szCs w:val="18"/>
                <w:lang w:eastAsia="el-GR" w:bidi="ar-SA"/>
              </w:rPr>
              <w:t>ΠΟΣΟΤΗΤΑ ΔΝΣΕΙΣ ΔΗΜΟΥ</w:t>
            </w:r>
          </w:p>
          <w:p w:rsidR="00B304BF" w:rsidRPr="00F75B0A" w:rsidRDefault="00B304BF" w:rsidP="00B6112B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b/>
                <w:bCs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F75B0A">
              <w:rPr>
                <w:rFonts w:ascii="Tahoma" w:eastAsia="Times New Roman" w:hAnsi="Tahoma" w:cs="Tahoma"/>
                <w:b/>
                <w:bCs/>
                <w:color w:val="000000"/>
                <w:kern w:val="0"/>
                <w:sz w:val="18"/>
                <w:szCs w:val="18"/>
                <w:lang w:val="en-US" w:eastAsia="el-GR" w:bidi="ar-SA"/>
              </w:rPr>
              <w:t>20%</w:t>
            </w:r>
          </w:p>
        </w:tc>
        <w:tc>
          <w:tcPr>
            <w:tcW w:w="1151" w:type="dxa"/>
            <w:tcBorders>
              <w:top w:val="single" w:sz="12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00"/>
            <w:vAlign w:val="center"/>
            <w:hideMark/>
          </w:tcPr>
          <w:p w:rsidR="00B304BF" w:rsidRPr="00F75B0A" w:rsidRDefault="00B304BF" w:rsidP="00D76FCD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b/>
                <w:bCs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F75B0A">
              <w:rPr>
                <w:rFonts w:ascii="Tahoma" w:eastAsia="Times New Roman" w:hAnsi="Tahoma" w:cs="Tahoma"/>
                <w:b/>
                <w:bCs/>
                <w:color w:val="000000"/>
                <w:kern w:val="0"/>
                <w:sz w:val="18"/>
                <w:szCs w:val="18"/>
                <w:lang w:eastAsia="el-GR" w:bidi="ar-SA"/>
              </w:rPr>
              <w:t>ΠΟΣΟΤΗΤΑ ΔΗΚΕΚΕ</w:t>
            </w:r>
          </w:p>
          <w:p w:rsidR="00B304BF" w:rsidRPr="00F75B0A" w:rsidRDefault="00B304BF" w:rsidP="00D76FCD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b/>
                <w:bCs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F75B0A">
              <w:rPr>
                <w:rFonts w:ascii="Tahoma" w:eastAsia="Times New Roman" w:hAnsi="Tahoma" w:cs="Tahoma"/>
                <w:b/>
                <w:bCs/>
                <w:color w:val="000000"/>
                <w:kern w:val="0"/>
                <w:sz w:val="18"/>
                <w:szCs w:val="18"/>
                <w:lang w:val="en-US" w:eastAsia="el-GR" w:bidi="ar-SA"/>
              </w:rPr>
              <w:t>20%</w:t>
            </w:r>
          </w:p>
        </w:tc>
        <w:tc>
          <w:tcPr>
            <w:tcW w:w="1366" w:type="dxa"/>
            <w:tcBorders>
              <w:top w:val="single" w:sz="12" w:space="0" w:color="000000"/>
              <w:left w:val="nil"/>
              <w:bottom w:val="single" w:sz="4" w:space="0" w:color="000000"/>
              <w:right w:val="single" w:sz="12" w:space="0" w:color="000000"/>
            </w:tcBorders>
            <w:shd w:val="clear" w:color="000000" w:fill="FFFF00"/>
            <w:vAlign w:val="center"/>
            <w:hideMark/>
          </w:tcPr>
          <w:p w:rsidR="00B304BF" w:rsidRPr="00F75B0A" w:rsidRDefault="00B304BF" w:rsidP="00D76FCD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b/>
                <w:bCs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F75B0A">
              <w:rPr>
                <w:rFonts w:ascii="Tahoma" w:eastAsia="Times New Roman" w:hAnsi="Tahoma" w:cs="Tahoma"/>
                <w:b/>
                <w:bCs/>
                <w:color w:val="000000"/>
                <w:kern w:val="0"/>
                <w:sz w:val="18"/>
                <w:szCs w:val="18"/>
                <w:lang w:eastAsia="el-GR" w:bidi="ar-SA"/>
              </w:rPr>
              <w:t>ΣΥΝΟΛΙΚΗ ΠΟΣΟΤΗΤΑ</w:t>
            </w:r>
          </w:p>
          <w:p w:rsidR="00B304BF" w:rsidRPr="00F75B0A" w:rsidRDefault="00B304BF" w:rsidP="00D76FCD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b/>
                <w:bCs/>
                <w:color w:val="000000"/>
                <w:kern w:val="0"/>
                <w:sz w:val="18"/>
                <w:szCs w:val="18"/>
                <w:lang w:val="en-US" w:eastAsia="el-GR" w:bidi="ar-SA"/>
              </w:rPr>
            </w:pPr>
            <w:r w:rsidRPr="00F75B0A">
              <w:rPr>
                <w:rFonts w:ascii="Tahoma" w:eastAsia="Times New Roman" w:hAnsi="Tahoma" w:cs="Tahoma"/>
                <w:b/>
                <w:bCs/>
                <w:color w:val="000000"/>
                <w:kern w:val="0"/>
                <w:sz w:val="18"/>
                <w:szCs w:val="18"/>
                <w:lang w:val="en-US" w:eastAsia="el-GR" w:bidi="ar-SA"/>
              </w:rPr>
              <w:t>20%</w:t>
            </w:r>
          </w:p>
        </w:tc>
      </w:tr>
      <w:tr w:rsidR="008E375C" w:rsidRPr="00F75B0A" w:rsidTr="00F75B0A">
        <w:trPr>
          <w:trHeight w:val="645"/>
        </w:trPr>
        <w:tc>
          <w:tcPr>
            <w:tcW w:w="48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F75B0A" w:rsidRDefault="008E375C" w:rsidP="008E375C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F75B0A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1</w:t>
            </w:r>
          </w:p>
        </w:tc>
        <w:tc>
          <w:tcPr>
            <w:tcW w:w="2781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hideMark/>
          </w:tcPr>
          <w:p w:rsidR="008E375C" w:rsidRPr="00F75B0A" w:rsidRDefault="008E375C" w:rsidP="008E375C">
            <w:pPr>
              <w:rPr>
                <w:rFonts w:ascii="Tahoma" w:hAnsi="Tahoma" w:cs="Tahoma"/>
                <w:sz w:val="18"/>
                <w:szCs w:val="18"/>
              </w:rPr>
            </w:pPr>
            <w:r w:rsidRPr="00F75B0A">
              <w:rPr>
                <w:rFonts w:ascii="Tahoma" w:hAnsi="Tahoma" w:cs="Tahoma"/>
                <w:sz w:val="18"/>
                <w:szCs w:val="18"/>
              </w:rPr>
              <w:t>ΑΛΟΥΜΙΝΟΧΑΡΤΟ (30m)</w:t>
            </w:r>
          </w:p>
        </w:tc>
        <w:tc>
          <w:tcPr>
            <w:tcW w:w="1560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thickThinLargeGap" w:sz="6" w:space="0" w:color="808080" w:themeColor="background1" w:themeShade="80"/>
            </w:tcBorders>
            <w:shd w:val="clear" w:color="auto" w:fill="auto"/>
            <w:hideMark/>
          </w:tcPr>
          <w:p w:rsidR="008E375C" w:rsidRPr="00F75B0A" w:rsidRDefault="008E375C" w:rsidP="008E375C">
            <w:pPr>
              <w:rPr>
                <w:rFonts w:ascii="Tahoma" w:hAnsi="Tahoma" w:cs="Tahoma"/>
                <w:sz w:val="18"/>
                <w:szCs w:val="18"/>
              </w:rPr>
            </w:pPr>
            <w:r w:rsidRPr="00F75B0A">
              <w:rPr>
                <w:rFonts w:ascii="Tahoma" w:hAnsi="Tahoma" w:cs="Tahoma"/>
                <w:sz w:val="18"/>
                <w:szCs w:val="18"/>
              </w:rPr>
              <w:t>ΤΜΧ</w:t>
            </w:r>
          </w:p>
        </w:tc>
        <w:tc>
          <w:tcPr>
            <w:tcW w:w="1151" w:type="dxa"/>
            <w:tcBorders>
              <w:top w:val="nil"/>
              <w:left w:val="thickThinLargeGap" w:sz="6" w:space="0" w:color="808080" w:themeColor="background1" w:themeShade="8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375C" w:rsidRPr="00F75B0A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b/>
                <w:bCs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F75B0A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4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375C" w:rsidRPr="00F75B0A" w:rsidRDefault="008E375C" w:rsidP="008E375C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75B0A">
              <w:rPr>
                <w:rFonts w:ascii="Tahoma" w:hAnsi="Tahoma" w:cs="Tahoma"/>
                <w:color w:val="000000"/>
                <w:sz w:val="18"/>
                <w:szCs w:val="18"/>
              </w:rPr>
              <w:t>20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E375C" w:rsidRPr="00F75B0A" w:rsidRDefault="008E375C" w:rsidP="008E375C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r w:rsidRPr="00F75B0A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6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8E375C" w:rsidRPr="00F75B0A" w:rsidRDefault="008E375C" w:rsidP="008E375C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r w:rsidRPr="00F75B0A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30</w:t>
            </w:r>
          </w:p>
        </w:tc>
      </w:tr>
      <w:tr w:rsidR="008E375C" w:rsidRPr="00F75B0A" w:rsidTr="00F75B0A">
        <w:trPr>
          <w:trHeight w:val="900"/>
        </w:trPr>
        <w:tc>
          <w:tcPr>
            <w:tcW w:w="48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F75B0A" w:rsidRDefault="008E375C" w:rsidP="008E375C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F75B0A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2</w:t>
            </w:r>
          </w:p>
        </w:tc>
        <w:tc>
          <w:tcPr>
            <w:tcW w:w="2781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hideMark/>
          </w:tcPr>
          <w:p w:rsidR="008E375C" w:rsidRPr="00F75B0A" w:rsidRDefault="008E375C" w:rsidP="008E375C">
            <w:pPr>
              <w:rPr>
                <w:rFonts w:ascii="Tahoma" w:hAnsi="Tahoma" w:cs="Tahoma"/>
                <w:sz w:val="18"/>
                <w:szCs w:val="18"/>
              </w:rPr>
            </w:pPr>
            <w:r w:rsidRPr="00F75B0A">
              <w:rPr>
                <w:rFonts w:ascii="Tahoma" w:hAnsi="Tahoma" w:cs="Tahoma"/>
                <w:sz w:val="18"/>
                <w:szCs w:val="18"/>
              </w:rPr>
              <w:t>ΑΝΤΑΛΛΑΚΤΙΚΟ ΣΦΟΥΓΓΑΡΙΣΤΡΑΣ ΕΠΑΓΓΕΛΜΑΤΙΚΗΣ  ΠΕΡΙΠΟΥ 400gr)</w:t>
            </w:r>
          </w:p>
        </w:tc>
        <w:tc>
          <w:tcPr>
            <w:tcW w:w="1560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thickThinLargeGap" w:sz="6" w:space="0" w:color="808080" w:themeColor="background1" w:themeShade="80"/>
            </w:tcBorders>
            <w:shd w:val="clear" w:color="auto" w:fill="auto"/>
            <w:hideMark/>
          </w:tcPr>
          <w:p w:rsidR="008E375C" w:rsidRPr="00F75B0A" w:rsidRDefault="008E375C" w:rsidP="008E375C">
            <w:pPr>
              <w:rPr>
                <w:rFonts w:ascii="Tahoma" w:hAnsi="Tahoma" w:cs="Tahoma"/>
                <w:sz w:val="18"/>
                <w:szCs w:val="18"/>
              </w:rPr>
            </w:pPr>
            <w:r w:rsidRPr="00F75B0A">
              <w:rPr>
                <w:rFonts w:ascii="Tahoma" w:hAnsi="Tahoma" w:cs="Tahoma"/>
                <w:sz w:val="18"/>
                <w:szCs w:val="18"/>
              </w:rPr>
              <w:t>ΤΜΧ</w:t>
            </w:r>
          </w:p>
        </w:tc>
        <w:tc>
          <w:tcPr>
            <w:tcW w:w="1151" w:type="dxa"/>
            <w:tcBorders>
              <w:top w:val="nil"/>
              <w:left w:val="thickThinLargeGap" w:sz="6" w:space="0" w:color="808080" w:themeColor="background1" w:themeShade="8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375C" w:rsidRPr="00F75B0A" w:rsidRDefault="008E375C" w:rsidP="008E375C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r w:rsidRPr="00F75B0A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2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375C" w:rsidRPr="00F75B0A" w:rsidRDefault="008E375C" w:rsidP="008E375C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75B0A">
              <w:rPr>
                <w:rFonts w:ascii="Tahoma" w:hAnsi="Tahoma" w:cs="Tahoma"/>
                <w:color w:val="000000"/>
                <w:sz w:val="18"/>
                <w:szCs w:val="18"/>
              </w:rPr>
              <w:t>98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E375C" w:rsidRPr="00F75B0A" w:rsidRDefault="008E375C" w:rsidP="008E375C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r w:rsidRPr="00F75B0A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4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8E375C" w:rsidRPr="00F75B0A" w:rsidRDefault="008E375C" w:rsidP="008E375C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r w:rsidRPr="00F75B0A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104</w:t>
            </w:r>
          </w:p>
        </w:tc>
      </w:tr>
      <w:tr w:rsidR="008E375C" w:rsidRPr="00F75B0A" w:rsidTr="00F75B0A">
        <w:trPr>
          <w:trHeight w:val="675"/>
        </w:trPr>
        <w:tc>
          <w:tcPr>
            <w:tcW w:w="48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F75B0A" w:rsidRDefault="008E375C" w:rsidP="008E375C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F75B0A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3</w:t>
            </w:r>
          </w:p>
        </w:tc>
        <w:tc>
          <w:tcPr>
            <w:tcW w:w="2781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hideMark/>
          </w:tcPr>
          <w:p w:rsidR="008E375C" w:rsidRPr="00F75B0A" w:rsidRDefault="008E375C" w:rsidP="008E375C">
            <w:pPr>
              <w:rPr>
                <w:rFonts w:ascii="Tahoma" w:hAnsi="Tahoma" w:cs="Tahoma"/>
                <w:sz w:val="18"/>
                <w:szCs w:val="18"/>
              </w:rPr>
            </w:pPr>
            <w:r w:rsidRPr="00F75B0A">
              <w:rPr>
                <w:rFonts w:ascii="Tahoma" w:hAnsi="Tahoma" w:cs="Tahoma"/>
                <w:sz w:val="18"/>
                <w:szCs w:val="18"/>
              </w:rPr>
              <w:t xml:space="preserve">ΑΝΤΑΛΛΑΚΤΙΚΟ ΣΦΟΥΓΓΑΡΙΣΤΡΑΣ ΟΙΚΙΑΚΗΣ ΤΥΠΟΥ ΒΙΤΕΞ </w:t>
            </w:r>
          </w:p>
        </w:tc>
        <w:tc>
          <w:tcPr>
            <w:tcW w:w="1560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thickThinLargeGap" w:sz="6" w:space="0" w:color="808080" w:themeColor="background1" w:themeShade="80"/>
            </w:tcBorders>
            <w:shd w:val="clear" w:color="auto" w:fill="auto"/>
            <w:hideMark/>
          </w:tcPr>
          <w:p w:rsidR="008E375C" w:rsidRPr="00F75B0A" w:rsidRDefault="008E375C" w:rsidP="008E375C">
            <w:pPr>
              <w:rPr>
                <w:rFonts w:ascii="Tahoma" w:hAnsi="Tahoma" w:cs="Tahoma"/>
                <w:sz w:val="18"/>
                <w:szCs w:val="18"/>
              </w:rPr>
            </w:pPr>
            <w:r w:rsidRPr="00F75B0A">
              <w:rPr>
                <w:rFonts w:ascii="Tahoma" w:hAnsi="Tahoma" w:cs="Tahoma"/>
                <w:sz w:val="18"/>
                <w:szCs w:val="18"/>
              </w:rPr>
              <w:t>ΤΜΧ</w:t>
            </w:r>
          </w:p>
        </w:tc>
        <w:tc>
          <w:tcPr>
            <w:tcW w:w="1151" w:type="dxa"/>
            <w:tcBorders>
              <w:top w:val="nil"/>
              <w:left w:val="thickThinLargeGap" w:sz="6" w:space="0" w:color="808080" w:themeColor="background1" w:themeShade="8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375C" w:rsidRPr="00F75B0A" w:rsidRDefault="008E375C" w:rsidP="008E375C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r w:rsidRPr="00F75B0A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3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375C" w:rsidRPr="00F75B0A" w:rsidRDefault="008E375C" w:rsidP="008E375C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75B0A">
              <w:rPr>
                <w:rFonts w:ascii="Tahoma" w:hAnsi="Tahoma" w:cs="Tahoma"/>
                <w:color w:val="000000"/>
                <w:sz w:val="18"/>
                <w:szCs w:val="18"/>
              </w:rPr>
              <w:t>58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E375C" w:rsidRPr="00F75B0A" w:rsidRDefault="008E375C" w:rsidP="008E375C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r w:rsidRPr="00F75B0A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16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8E375C" w:rsidRPr="00F75B0A" w:rsidRDefault="008E375C" w:rsidP="008E375C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r w:rsidRPr="00F75B0A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77</w:t>
            </w:r>
          </w:p>
        </w:tc>
      </w:tr>
      <w:tr w:rsidR="008E375C" w:rsidRPr="00F75B0A" w:rsidTr="00F75B0A">
        <w:trPr>
          <w:trHeight w:val="720"/>
        </w:trPr>
        <w:tc>
          <w:tcPr>
            <w:tcW w:w="48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F75B0A" w:rsidRDefault="008E375C" w:rsidP="008E375C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F75B0A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4</w:t>
            </w:r>
          </w:p>
        </w:tc>
        <w:tc>
          <w:tcPr>
            <w:tcW w:w="2781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hideMark/>
          </w:tcPr>
          <w:p w:rsidR="008E375C" w:rsidRPr="00F75B0A" w:rsidRDefault="008E375C" w:rsidP="008E375C">
            <w:pPr>
              <w:rPr>
                <w:rFonts w:ascii="Tahoma" w:hAnsi="Tahoma" w:cs="Tahoma"/>
                <w:sz w:val="18"/>
                <w:szCs w:val="18"/>
              </w:rPr>
            </w:pPr>
            <w:r w:rsidRPr="00F75B0A">
              <w:rPr>
                <w:rFonts w:ascii="Tahoma" w:hAnsi="Tahoma" w:cs="Tahoma"/>
                <w:sz w:val="18"/>
                <w:szCs w:val="18"/>
              </w:rPr>
              <w:t xml:space="preserve">ΑΝΤΑΛΛΑΚΤΙΚΟ ΣΦΟΥΓΓΑΡΙΣΤΡΑ ΜΙΚΡΟΪΝΩΝ ΜΕ ΛΩΡΙΔΕΣ </w:t>
            </w:r>
          </w:p>
        </w:tc>
        <w:tc>
          <w:tcPr>
            <w:tcW w:w="1560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thickThinLargeGap" w:sz="6" w:space="0" w:color="808080" w:themeColor="background1" w:themeShade="80"/>
            </w:tcBorders>
            <w:shd w:val="clear" w:color="auto" w:fill="auto"/>
            <w:hideMark/>
          </w:tcPr>
          <w:p w:rsidR="008E375C" w:rsidRPr="00F75B0A" w:rsidRDefault="008E375C" w:rsidP="008E375C">
            <w:pPr>
              <w:rPr>
                <w:rFonts w:ascii="Tahoma" w:hAnsi="Tahoma" w:cs="Tahoma"/>
                <w:sz w:val="18"/>
                <w:szCs w:val="18"/>
              </w:rPr>
            </w:pPr>
            <w:r w:rsidRPr="00F75B0A">
              <w:rPr>
                <w:rFonts w:ascii="Tahoma" w:hAnsi="Tahoma" w:cs="Tahoma"/>
                <w:sz w:val="18"/>
                <w:szCs w:val="18"/>
              </w:rPr>
              <w:t>ΤΜΧ</w:t>
            </w:r>
          </w:p>
        </w:tc>
        <w:tc>
          <w:tcPr>
            <w:tcW w:w="1151" w:type="dxa"/>
            <w:tcBorders>
              <w:top w:val="nil"/>
              <w:left w:val="thickThinLargeGap" w:sz="6" w:space="0" w:color="808080" w:themeColor="background1" w:themeShade="8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375C" w:rsidRPr="00F75B0A" w:rsidRDefault="008E375C" w:rsidP="008E375C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r w:rsidRPr="00F75B0A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375C" w:rsidRPr="00F75B0A" w:rsidRDefault="008E375C" w:rsidP="008E375C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75B0A">
              <w:rPr>
                <w:rFonts w:ascii="Tahoma" w:hAnsi="Tahoma" w:cs="Tahoma"/>
                <w:color w:val="000000"/>
                <w:sz w:val="18"/>
                <w:szCs w:val="18"/>
              </w:rPr>
              <w:t>20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375C" w:rsidRPr="00F75B0A" w:rsidRDefault="008E375C" w:rsidP="008E375C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r w:rsidRPr="00F75B0A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8E375C" w:rsidRPr="00F75B0A" w:rsidRDefault="008E375C" w:rsidP="008E375C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r w:rsidRPr="00F75B0A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20</w:t>
            </w:r>
          </w:p>
        </w:tc>
      </w:tr>
      <w:tr w:rsidR="008E375C" w:rsidRPr="00F75B0A" w:rsidTr="00F75B0A">
        <w:trPr>
          <w:trHeight w:val="450"/>
        </w:trPr>
        <w:tc>
          <w:tcPr>
            <w:tcW w:w="48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F75B0A" w:rsidRDefault="008E375C" w:rsidP="008E375C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F75B0A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5</w:t>
            </w:r>
          </w:p>
        </w:tc>
        <w:tc>
          <w:tcPr>
            <w:tcW w:w="2781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hideMark/>
          </w:tcPr>
          <w:p w:rsidR="008E375C" w:rsidRPr="00F75B0A" w:rsidRDefault="008E375C" w:rsidP="008E375C">
            <w:pPr>
              <w:rPr>
                <w:rFonts w:ascii="Tahoma" w:hAnsi="Tahoma" w:cs="Tahoma"/>
                <w:sz w:val="18"/>
                <w:szCs w:val="18"/>
              </w:rPr>
            </w:pPr>
            <w:r w:rsidRPr="00F75B0A">
              <w:rPr>
                <w:rFonts w:ascii="Tahoma" w:hAnsi="Tahoma" w:cs="Tahoma"/>
                <w:sz w:val="18"/>
                <w:szCs w:val="18"/>
              </w:rPr>
              <w:t>ΑΝΤΑΛΛΑΚΤΙΚΟ ΠΑΝΙ ΠΑΡΚΕΤΕΖΑΣ(100 εκ.)</w:t>
            </w:r>
          </w:p>
        </w:tc>
        <w:tc>
          <w:tcPr>
            <w:tcW w:w="1560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thickThinLargeGap" w:sz="6" w:space="0" w:color="808080" w:themeColor="background1" w:themeShade="80"/>
            </w:tcBorders>
            <w:shd w:val="clear" w:color="auto" w:fill="auto"/>
            <w:hideMark/>
          </w:tcPr>
          <w:p w:rsidR="008E375C" w:rsidRPr="00F75B0A" w:rsidRDefault="008E375C" w:rsidP="008E375C">
            <w:pPr>
              <w:rPr>
                <w:rFonts w:ascii="Tahoma" w:hAnsi="Tahoma" w:cs="Tahoma"/>
                <w:sz w:val="18"/>
                <w:szCs w:val="18"/>
              </w:rPr>
            </w:pPr>
            <w:r w:rsidRPr="00F75B0A">
              <w:rPr>
                <w:rFonts w:ascii="Tahoma" w:hAnsi="Tahoma" w:cs="Tahoma"/>
                <w:sz w:val="18"/>
                <w:szCs w:val="18"/>
              </w:rPr>
              <w:t xml:space="preserve">ΤΜΧ </w:t>
            </w:r>
          </w:p>
        </w:tc>
        <w:tc>
          <w:tcPr>
            <w:tcW w:w="1151" w:type="dxa"/>
            <w:tcBorders>
              <w:top w:val="nil"/>
              <w:left w:val="thickThinLargeGap" w:sz="6" w:space="0" w:color="808080" w:themeColor="background1" w:themeShade="8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375C" w:rsidRPr="00F75B0A" w:rsidRDefault="008E375C" w:rsidP="008E375C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r w:rsidRPr="00F75B0A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375C" w:rsidRPr="00F75B0A" w:rsidRDefault="008E375C" w:rsidP="008E375C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75B0A">
              <w:rPr>
                <w:rFonts w:ascii="Tahoma" w:hAnsi="Tahoma" w:cs="Tahoma"/>
                <w:color w:val="000000"/>
                <w:sz w:val="18"/>
                <w:szCs w:val="18"/>
              </w:rPr>
              <w:t>10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375C" w:rsidRPr="00F75B0A" w:rsidRDefault="008E375C" w:rsidP="008E375C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r w:rsidRPr="00F75B0A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8E375C" w:rsidRPr="00F75B0A" w:rsidRDefault="008E375C" w:rsidP="008E375C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r w:rsidRPr="00F75B0A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10</w:t>
            </w:r>
          </w:p>
        </w:tc>
      </w:tr>
      <w:tr w:rsidR="008E375C" w:rsidRPr="00F75B0A" w:rsidTr="00F75B0A">
        <w:trPr>
          <w:trHeight w:val="450"/>
        </w:trPr>
        <w:tc>
          <w:tcPr>
            <w:tcW w:w="48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F75B0A" w:rsidRDefault="008E375C" w:rsidP="008E375C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F75B0A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6</w:t>
            </w:r>
          </w:p>
        </w:tc>
        <w:tc>
          <w:tcPr>
            <w:tcW w:w="2781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hideMark/>
          </w:tcPr>
          <w:p w:rsidR="008E375C" w:rsidRPr="00F75B0A" w:rsidRDefault="008E375C" w:rsidP="008E375C">
            <w:pPr>
              <w:rPr>
                <w:rFonts w:ascii="Tahoma" w:hAnsi="Tahoma" w:cs="Tahoma"/>
                <w:sz w:val="18"/>
                <w:szCs w:val="18"/>
              </w:rPr>
            </w:pPr>
            <w:r w:rsidRPr="00F75B0A">
              <w:rPr>
                <w:rFonts w:ascii="Tahoma" w:hAnsi="Tahoma" w:cs="Tahoma"/>
                <w:sz w:val="18"/>
                <w:szCs w:val="18"/>
              </w:rPr>
              <w:t>ΑΝΤΙΚΟΛΛΗΤΙΚΟ ΧΑΡΤΙ (ΛΑΔΟΚΟΛΛΑ 10m)</w:t>
            </w:r>
          </w:p>
        </w:tc>
        <w:tc>
          <w:tcPr>
            <w:tcW w:w="1560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thickThinLargeGap" w:sz="6" w:space="0" w:color="808080" w:themeColor="background1" w:themeShade="80"/>
            </w:tcBorders>
            <w:shd w:val="clear" w:color="auto" w:fill="auto"/>
            <w:hideMark/>
          </w:tcPr>
          <w:p w:rsidR="008E375C" w:rsidRPr="00F75B0A" w:rsidRDefault="008E375C" w:rsidP="008E375C">
            <w:pPr>
              <w:rPr>
                <w:rFonts w:ascii="Tahoma" w:hAnsi="Tahoma" w:cs="Tahoma"/>
                <w:sz w:val="18"/>
                <w:szCs w:val="18"/>
              </w:rPr>
            </w:pPr>
            <w:r w:rsidRPr="00F75B0A">
              <w:rPr>
                <w:rFonts w:ascii="Tahoma" w:hAnsi="Tahoma" w:cs="Tahoma"/>
                <w:sz w:val="18"/>
                <w:szCs w:val="18"/>
              </w:rPr>
              <w:t>TMX</w:t>
            </w:r>
          </w:p>
        </w:tc>
        <w:tc>
          <w:tcPr>
            <w:tcW w:w="1151" w:type="dxa"/>
            <w:tcBorders>
              <w:top w:val="nil"/>
              <w:left w:val="thickThinLargeGap" w:sz="6" w:space="0" w:color="808080" w:themeColor="background1" w:themeShade="8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375C" w:rsidRPr="00F75B0A" w:rsidRDefault="008E375C" w:rsidP="008E375C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r w:rsidRPr="00F75B0A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6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375C" w:rsidRPr="00F75B0A" w:rsidRDefault="008E375C" w:rsidP="008E375C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75B0A">
              <w:rPr>
                <w:rFonts w:ascii="Tahoma" w:hAnsi="Tahoma" w:cs="Tahoma"/>
                <w:color w:val="000000"/>
                <w:sz w:val="18"/>
                <w:szCs w:val="18"/>
              </w:rPr>
              <w:t>20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375C" w:rsidRPr="00F75B0A" w:rsidRDefault="008E375C" w:rsidP="008E375C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r w:rsidRPr="00F75B0A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7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8E375C" w:rsidRPr="00F75B0A" w:rsidRDefault="008E375C" w:rsidP="008E375C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r w:rsidRPr="00F75B0A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33</w:t>
            </w:r>
          </w:p>
        </w:tc>
      </w:tr>
      <w:tr w:rsidR="008E375C" w:rsidRPr="00F75B0A" w:rsidTr="00F75B0A">
        <w:trPr>
          <w:trHeight w:val="450"/>
        </w:trPr>
        <w:tc>
          <w:tcPr>
            <w:tcW w:w="48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F75B0A" w:rsidRDefault="008E375C" w:rsidP="008E375C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F75B0A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7</w:t>
            </w:r>
          </w:p>
        </w:tc>
        <w:tc>
          <w:tcPr>
            <w:tcW w:w="2781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hideMark/>
          </w:tcPr>
          <w:p w:rsidR="008E375C" w:rsidRPr="00F75B0A" w:rsidRDefault="008E375C" w:rsidP="008E375C">
            <w:pPr>
              <w:rPr>
                <w:rFonts w:ascii="Tahoma" w:hAnsi="Tahoma" w:cs="Tahoma"/>
                <w:sz w:val="18"/>
                <w:szCs w:val="18"/>
              </w:rPr>
            </w:pPr>
            <w:r w:rsidRPr="00F75B0A">
              <w:rPr>
                <w:rFonts w:ascii="Tahoma" w:hAnsi="Tahoma" w:cs="Tahoma"/>
                <w:sz w:val="18"/>
                <w:szCs w:val="18"/>
              </w:rPr>
              <w:t>ΕΝΤΟΜΟΑΠΩΘΗΤΙΚΗ ΣΥΣΚΕΥΗ ΓΙΑ ΤΑΜΠΛΕΤΕΣ</w:t>
            </w:r>
          </w:p>
        </w:tc>
        <w:tc>
          <w:tcPr>
            <w:tcW w:w="1560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thickThinLargeGap" w:sz="6" w:space="0" w:color="808080" w:themeColor="background1" w:themeShade="80"/>
            </w:tcBorders>
            <w:shd w:val="clear" w:color="auto" w:fill="auto"/>
            <w:hideMark/>
          </w:tcPr>
          <w:p w:rsidR="008E375C" w:rsidRPr="00F75B0A" w:rsidRDefault="008E375C" w:rsidP="008E375C">
            <w:pPr>
              <w:rPr>
                <w:rFonts w:ascii="Tahoma" w:hAnsi="Tahoma" w:cs="Tahoma"/>
                <w:sz w:val="18"/>
                <w:szCs w:val="18"/>
              </w:rPr>
            </w:pPr>
            <w:r w:rsidRPr="00F75B0A">
              <w:rPr>
                <w:rFonts w:ascii="Tahoma" w:hAnsi="Tahoma" w:cs="Tahoma"/>
                <w:sz w:val="18"/>
                <w:szCs w:val="18"/>
              </w:rPr>
              <w:t>ΤΜΧ</w:t>
            </w:r>
          </w:p>
        </w:tc>
        <w:tc>
          <w:tcPr>
            <w:tcW w:w="1151" w:type="dxa"/>
            <w:tcBorders>
              <w:top w:val="nil"/>
              <w:left w:val="thickThinLargeGap" w:sz="6" w:space="0" w:color="808080" w:themeColor="background1" w:themeShade="8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375C" w:rsidRPr="00F75B0A" w:rsidRDefault="008E375C" w:rsidP="008E375C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r w:rsidRPr="00F75B0A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1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375C" w:rsidRPr="00F75B0A" w:rsidRDefault="008E375C" w:rsidP="008E375C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75B0A">
              <w:rPr>
                <w:rFonts w:ascii="Tahoma" w:hAnsi="Tahoma" w:cs="Tahoma"/>
                <w:color w:val="000000"/>
                <w:sz w:val="18"/>
                <w:szCs w:val="18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375C" w:rsidRPr="00F75B0A" w:rsidRDefault="008E375C" w:rsidP="008E375C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r w:rsidRPr="00F75B0A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8E375C" w:rsidRPr="00F75B0A" w:rsidRDefault="008E375C" w:rsidP="008E375C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r w:rsidRPr="00F75B0A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1</w:t>
            </w:r>
          </w:p>
        </w:tc>
      </w:tr>
      <w:tr w:rsidR="008E375C" w:rsidRPr="00F75B0A" w:rsidTr="00F75B0A">
        <w:trPr>
          <w:trHeight w:val="900"/>
        </w:trPr>
        <w:tc>
          <w:tcPr>
            <w:tcW w:w="48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F75B0A" w:rsidRDefault="008E375C" w:rsidP="008E375C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F75B0A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8</w:t>
            </w:r>
          </w:p>
        </w:tc>
        <w:tc>
          <w:tcPr>
            <w:tcW w:w="2781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hideMark/>
          </w:tcPr>
          <w:p w:rsidR="008E375C" w:rsidRPr="00F75B0A" w:rsidRDefault="008E375C" w:rsidP="008E375C">
            <w:pPr>
              <w:rPr>
                <w:rFonts w:ascii="Tahoma" w:hAnsi="Tahoma" w:cs="Tahoma"/>
                <w:sz w:val="18"/>
                <w:szCs w:val="18"/>
              </w:rPr>
            </w:pPr>
            <w:r w:rsidRPr="00F75B0A">
              <w:rPr>
                <w:rFonts w:ascii="Tahoma" w:hAnsi="Tahoma" w:cs="Tahoma"/>
                <w:sz w:val="18"/>
                <w:szCs w:val="18"/>
              </w:rPr>
              <w:t>ΑΝΤΑΛΛΑΚΤΙΚΑ ΕΝΤΟΜΟΑΠΩΘΗΤΙΚΗΣ ΣΥΣΚΕΥΗΣ (ΣΥΣΚΕΥΑΣΙΑ ΤΩΝ 20τμχ περίπου)</w:t>
            </w:r>
          </w:p>
        </w:tc>
        <w:tc>
          <w:tcPr>
            <w:tcW w:w="1560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thickThinLargeGap" w:sz="6" w:space="0" w:color="808080" w:themeColor="background1" w:themeShade="80"/>
            </w:tcBorders>
            <w:shd w:val="clear" w:color="auto" w:fill="auto"/>
            <w:hideMark/>
          </w:tcPr>
          <w:p w:rsidR="008E375C" w:rsidRPr="00F75B0A" w:rsidRDefault="008E375C" w:rsidP="008E375C">
            <w:pPr>
              <w:rPr>
                <w:rFonts w:ascii="Tahoma" w:hAnsi="Tahoma" w:cs="Tahoma"/>
                <w:sz w:val="18"/>
                <w:szCs w:val="18"/>
              </w:rPr>
            </w:pPr>
            <w:r w:rsidRPr="00F75B0A">
              <w:rPr>
                <w:rFonts w:ascii="Tahoma" w:hAnsi="Tahoma" w:cs="Tahoma"/>
                <w:sz w:val="18"/>
                <w:szCs w:val="18"/>
              </w:rPr>
              <w:t>ΤΜΧ (ΣΥΣΚΕΥΑΣΙΑ)</w:t>
            </w:r>
          </w:p>
        </w:tc>
        <w:tc>
          <w:tcPr>
            <w:tcW w:w="1151" w:type="dxa"/>
            <w:tcBorders>
              <w:top w:val="nil"/>
              <w:left w:val="thickThinLargeGap" w:sz="6" w:space="0" w:color="808080" w:themeColor="background1" w:themeShade="8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375C" w:rsidRPr="00F75B0A" w:rsidRDefault="008E375C" w:rsidP="008E375C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r w:rsidRPr="00F75B0A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5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375C" w:rsidRPr="00F75B0A" w:rsidRDefault="008E375C" w:rsidP="008E375C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75B0A">
              <w:rPr>
                <w:rFonts w:ascii="Tahoma" w:hAnsi="Tahoma" w:cs="Tahoma"/>
                <w:color w:val="000000"/>
                <w:sz w:val="18"/>
                <w:szCs w:val="18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375C" w:rsidRPr="00F75B0A" w:rsidRDefault="008E375C" w:rsidP="008E375C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r w:rsidRPr="00F75B0A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8E375C" w:rsidRPr="00F75B0A" w:rsidRDefault="008E375C" w:rsidP="008E375C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r w:rsidRPr="00F75B0A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5</w:t>
            </w:r>
          </w:p>
        </w:tc>
      </w:tr>
      <w:tr w:rsidR="008E375C" w:rsidRPr="00F75B0A" w:rsidTr="00F75B0A">
        <w:trPr>
          <w:trHeight w:val="675"/>
        </w:trPr>
        <w:tc>
          <w:tcPr>
            <w:tcW w:w="48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F75B0A" w:rsidRDefault="008E375C" w:rsidP="008E375C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F75B0A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9</w:t>
            </w:r>
          </w:p>
        </w:tc>
        <w:tc>
          <w:tcPr>
            <w:tcW w:w="2781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hideMark/>
          </w:tcPr>
          <w:p w:rsidR="008E375C" w:rsidRPr="00F75B0A" w:rsidRDefault="008E375C" w:rsidP="008E375C">
            <w:pPr>
              <w:rPr>
                <w:rFonts w:ascii="Tahoma" w:hAnsi="Tahoma" w:cs="Tahoma"/>
                <w:sz w:val="18"/>
                <w:szCs w:val="18"/>
              </w:rPr>
            </w:pPr>
            <w:r w:rsidRPr="00F75B0A">
              <w:rPr>
                <w:rFonts w:ascii="Tahoma" w:hAnsi="Tahoma" w:cs="Tahoma"/>
                <w:sz w:val="18"/>
                <w:szCs w:val="18"/>
              </w:rPr>
              <w:t>ΑΠΛΩΣΤΡΑ ΡΟΥΧΩΝ ΠΤΥΣΣΟΜΕΝΗ (ΔΙΑΣΤΑΣΕΙΣ 1,75Χ55Χ95 ΠΕΡΙΠΟΥ)</w:t>
            </w:r>
          </w:p>
        </w:tc>
        <w:tc>
          <w:tcPr>
            <w:tcW w:w="1560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thickThinLargeGap" w:sz="6" w:space="0" w:color="808080" w:themeColor="background1" w:themeShade="80"/>
            </w:tcBorders>
            <w:shd w:val="clear" w:color="auto" w:fill="auto"/>
            <w:hideMark/>
          </w:tcPr>
          <w:p w:rsidR="008E375C" w:rsidRPr="00F75B0A" w:rsidRDefault="008E375C" w:rsidP="008E375C">
            <w:pPr>
              <w:rPr>
                <w:rFonts w:ascii="Tahoma" w:hAnsi="Tahoma" w:cs="Tahoma"/>
                <w:sz w:val="18"/>
                <w:szCs w:val="18"/>
              </w:rPr>
            </w:pPr>
            <w:r w:rsidRPr="00F75B0A">
              <w:rPr>
                <w:rFonts w:ascii="Tahoma" w:hAnsi="Tahoma" w:cs="Tahoma"/>
                <w:sz w:val="18"/>
                <w:szCs w:val="18"/>
              </w:rPr>
              <w:t>TMX</w:t>
            </w:r>
          </w:p>
        </w:tc>
        <w:tc>
          <w:tcPr>
            <w:tcW w:w="1151" w:type="dxa"/>
            <w:tcBorders>
              <w:top w:val="nil"/>
              <w:left w:val="thickThinLargeGap" w:sz="6" w:space="0" w:color="808080" w:themeColor="background1" w:themeShade="8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375C" w:rsidRPr="00F75B0A" w:rsidRDefault="008E375C" w:rsidP="008E375C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r w:rsidRPr="00F75B0A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375C" w:rsidRPr="00F75B0A" w:rsidRDefault="008E375C" w:rsidP="008E375C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75B0A">
              <w:rPr>
                <w:rFonts w:ascii="Tahoma" w:hAnsi="Tahoma" w:cs="Tahoma"/>
                <w:color w:val="000000"/>
                <w:sz w:val="18"/>
                <w:szCs w:val="18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375C" w:rsidRPr="00F75B0A" w:rsidRDefault="008E375C" w:rsidP="008E375C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r w:rsidRPr="00F75B0A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1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8E375C" w:rsidRPr="00F75B0A" w:rsidRDefault="008E375C" w:rsidP="008E375C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r w:rsidRPr="00F75B0A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1</w:t>
            </w:r>
          </w:p>
        </w:tc>
      </w:tr>
      <w:tr w:rsidR="008E375C" w:rsidRPr="00F75B0A" w:rsidTr="00F75B0A">
        <w:trPr>
          <w:trHeight w:val="283"/>
        </w:trPr>
        <w:tc>
          <w:tcPr>
            <w:tcW w:w="48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F75B0A" w:rsidRDefault="008E375C" w:rsidP="008E375C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F75B0A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10</w:t>
            </w:r>
          </w:p>
        </w:tc>
        <w:tc>
          <w:tcPr>
            <w:tcW w:w="2781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hideMark/>
          </w:tcPr>
          <w:p w:rsidR="008E375C" w:rsidRPr="00F75B0A" w:rsidRDefault="008E375C" w:rsidP="008E375C">
            <w:pPr>
              <w:rPr>
                <w:rFonts w:ascii="Tahoma" w:hAnsi="Tahoma" w:cs="Tahoma"/>
                <w:sz w:val="18"/>
                <w:szCs w:val="18"/>
              </w:rPr>
            </w:pPr>
            <w:r w:rsidRPr="00F75B0A">
              <w:rPr>
                <w:rFonts w:ascii="Tahoma" w:hAnsi="Tahoma" w:cs="Tahoma"/>
                <w:sz w:val="18"/>
                <w:szCs w:val="18"/>
              </w:rPr>
              <w:t xml:space="preserve">ΒΑΜΒΑΚΙ 150 </w:t>
            </w:r>
            <w:proofErr w:type="spellStart"/>
            <w:r w:rsidRPr="00F75B0A">
              <w:rPr>
                <w:rFonts w:ascii="Tahoma" w:hAnsi="Tahoma" w:cs="Tahoma"/>
                <w:sz w:val="18"/>
                <w:szCs w:val="18"/>
              </w:rPr>
              <w:t>γρ</w:t>
            </w:r>
            <w:proofErr w:type="spellEnd"/>
          </w:p>
        </w:tc>
        <w:tc>
          <w:tcPr>
            <w:tcW w:w="1560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thickThinLargeGap" w:sz="6" w:space="0" w:color="808080" w:themeColor="background1" w:themeShade="80"/>
            </w:tcBorders>
            <w:shd w:val="clear" w:color="auto" w:fill="auto"/>
            <w:hideMark/>
          </w:tcPr>
          <w:p w:rsidR="008E375C" w:rsidRPr="00F75B0A" w:rsidRDefault="008E375C" w:rsidP="008E375C">
            <w:pPr>
              <w:rPr>
                <w:rFonts w:ascii="Tahoma" w:hAnsi="Tahoma" w:cs="Tahoma"/>
                <w:sz w:val="18"/>
                <w:szCs w:val="18"/>
              </w:rPr>
            </w:pPr>
            <w:r w:rsidRPr="00F75B0A">
              <w:rPr>
                <w:rFonts w:ascii="Tahoma" w:hAnsi="Tahoma" w:cs="Tahoma"/>
                <w:sz w:val="18"/>
                <w:szCs w:val="18"/>
              </w:rPr>
              <w:t>TMX</w:t>
            </w:r>
          </w:p>
        </w:tc>
        <w:tc>
          <w:tcPr>
            <w:tcW w:w="1151" w:type="dxa"/>
            <w:tcBorders>
              <w:top w:val="nil"/>
              <w:left w:val="thickThinLargeGap" w:sz="6" w:space="0" w:color="808080" w:themeColor="background1" w:themeShade="8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375C" w:rsidRPr="00F75B0A" w:rsidRDefault="008E375C" w:rsidP="008E375C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r w:rsidRPr="00F75B0A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2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375C" w:rsidRPr="00F75B0A" w:rsidRDefault="008E375C" w:rsidP="008E375C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75B0A">
              <w:rPr>
                <w:rFonts w:ascii="Tahoma" w:hAnsi="Tahoma" w:cs="Tahoma"/>
                <w:color w:val="000000"/>
                <w:sz w:val="18"/>
                <w:szCs w:val="18"/>
              </w:rPr>
              <w:t>10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375C" w:rsidRPr="00F75B0A" w:rsidRDefault="008E375C" w:rsidP="008E375C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r w:rsidRPr="00F75B0A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4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8E375C" w:rsidRPr="00F75B0A" w:rsidRDefault="008E375C" w:rsidP="008E375C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r w:rsidRPr="00F75B0A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16</w:t>
            </w:r>
          </w:p>
        </w:tc>
      </w:tr>
      <w:tr w:rsidR="008E375C" w:rsidRPr="00F75B0A" w:rsidTr="00F75B0A">
        <w:trPr>
          <w:trHeight w:val="283"/>
        </w:trPr>
        <w:tc>
          <w:tcPr>
            <w:tcW w:w="48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F75B0A" w:rsidRDefault="008E375C" w:rsidP="008E375C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F75B0A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11</w:t>
            </w:r>
          </w:p>
        </w:tc>
        <w:tc>
          <w:tcPr>
            <w:tcW w:w="2781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hideMark/>
          </w:tcPr>
          <w:p w:rsidR="008E375C" w:rsidRPr="00F75B0A" w:rsidRDefault="008E375C" w:rsidP="008E375C">
            <w:pPr>
              <w:rPr>
                <w:rFonts w:ascii="Tahoma" w:hAnsi="Tahoma" w:cs="Tahoma"/>
                <w:sz w:val="18"/>
                <w:szCs w:val="18"/>
              </w:rPr>
            </w:pPr>
            <w:r w:rsidRPr="00F75B0A">
              <w:rPr>
                <w:rFonts w:ascii="Tahoma" w:hAnsi="Tahoma" w:cs="Tahoma"/>
                <w:sz w:val="18"/>
                <w:szCs w:val="18"/>
              </w:rPr>
              <w:t>ΒΑΣΗ ΠΑΡΚΕΤΕΖΑΣ (100 εκ.)</w:t>
            </w:r>
          </w:p>
        </w:tc>
        <w:tc>
          <w:tcPr>
            <w:tcW w:w="1560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thickThinLargeGap" w:sz="6" w:space="0" w:color="808080" w:themeColor="background1" w:themeShade="80"/>
            </w:tcBorders>
            <w:shd w:val="clear" w:color="auto" w:fill="auto"/>
            <w:hideMark/>
          </w:tcPr>
          <w:p w:rsidR="008E375C" w:rsidRPr="00F75B0A" w:rsidRDefault="008E375C" w:rsidP="008E375C">
            <w:pPr>
              <w:rPr>
                <w:rFonts w:ascii="Tahoma" w:hAnsi="Tahoma" w:cs="Tahoma"/>
                <w:sz w:val="18"/>
                <w:szCs w:val="18"/>
              </w:rPr>
            </w:pPr>
            <w:r w:rsidRPr="00F75B0A">
              <w:rPr>
                <w:rFonts w:ascii="Tahoma" w:hAnsi="Tahoma" w:cs="Tahoma"/>
                <w:sz w:val="18"/>
                <w:szCs w:val="18"/>
              </w:rPr>
              <w:t xml:space="preserve">ΤΜΧ </w:t>
            </w:r>
          </w:p>
        </w:tc>
        <w:tc>
          <w:tcPr>
            <w:tcW w:w="1151" w:type="dxa"/>
            <w:tcBorders>
              <w:top w:val="nil"/>
              <w:left w:val="thickThinLargeGap" w:sz="6" w:space="0" w:color="808080" w:themeColor="background1" w:themeShade="8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375C" w:rsidRPr="00F75B0A" w:rsidRDefault="008E375C" w:rsidP="008E375C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r w:rsidRPr="00F75B0A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375C" w:rsidRPr="00F75B0A" w:rsidRDefault="008E375C" w:rsidP="008E375C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75B0A">
              <w:rPr>
                <w:rFonts w:ascii="Tahoma" w:hAnsi="Tahoma" w:cs="Tahoma"/>
                <w:color w:val="000000"/>
                <w:sz w:val="18"/>
                <w:szCs w:val="18"/>
              </w:rPr>
              <w:t>2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375C" w:rsidRPr="00F75B0A" w:rsidRDefault="008E375C" w:rsidP="008E375C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r w:rsidRPr="00F75B0A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8E375C" w:rsidRPr="00F75B0A" w:rsidRDefault="008E375C" w:rsidP="008E375C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r w:rsidRPr="00F75B0A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2</w:t>
            </w:r>
          </w:p>
        </w:tc>
      </w:tr>
      <w:tr w:rsidR="008E375C" w:rsidRPr="00F75B0A" w:rsidTr="00F75B0A">
        <w:trPr>
          <w:trHeight w:val="283"/>
        </w:trPr>
        <w:tc>
          <w:tcPr>
            <w:tcW w:w="48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F75B0A" w:rsidRDefault="008E375C" w:rsidP="008E375C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F75B0A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12</w:t>
            </w:r>
          </w:p>
        </w:tc>
        <w:tc>
          <w:tcPr>
            <w:tcW w:w="2781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hideMark/>
          </w:tcPr>
          <w:p w:rsidR="008E375C" w:rsidRPr="00F75B0A" w:rsidRDefault="008E375C" w:rsidP="008E375C">
            <w:pPr>
              <w:rPr>
                <w:rFonts w:ascii="Tahoma" w:hAnsi="Tahoma" w:cs="Tahoma"/>
                <w:sz w:val="18"/>
                <w:szCs w:val="18"/>
              </w:rPr>
            </w:pPr>
            <w:r w:rsidRPr="00F75B0A">
              <w:rPr>
                <w:rFonts w:ascii="Tahoma" w:hAnsi="Tahoma" w:cs="Tahoma"/>
                <w:sz w:val="18"/>
                <w:szCs w:val="18"/>
              </w:rPr>
              <w:t>ΒΕΝΤΟΥΖΑ ΑΠΟΦΡΑΞΗΣ</w:t>
            </w:r>
          </w:p>
        </w:tc>
        <w:tc>
          <w:tcPr>
            <w:tcW w:w="1560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thickThinLargeGap" w:sz="6" w:space="0" w:color="808080" w:themeColor="background1" w:themeShade="80"/>
            </w:tcBorders>
            <w:shd w:val="clear" w:color="auto" w:fill="auto"/>
            <w:hideMark/>
          </w:tcPr>
          <w:p w:rsidR="008E375C" w:rsidRPr="00F75B0A" w:rsidRDefault="008E375C" w:rsidP="008E375C">
            <w:pPr>
              <w:rPr>
                <w:rFonts w:ascii="Tahoma" w:hAnsi="Tahoma" w:cs="Tahoma"/>
                <w:sz w:val="18"/>
                <w:szCs w:val="18"/>
              </w:rPr>
            </w:pPr>
            <w:r w:rsidRPr="00F75B0A">
              <w:rPr>
                <w:rFonts w:ascii="Tahoma" w:hAnsi="Tahoma" w:cs="Tahoma"/>
                <w:sz w:val="18"/>
                <w:szCs w:val="18"/>
              </w:rPr>
              <w:t>ΤΜΧ</w:t>
            </w:r>
          </w:p>
        </w:tc>
        <w:tc>
          <w:tcPr>
            <w:tcW w:w="1151" w:type="dxa"/>
            <w:tcBorders>
              <w:top w:val="nil"/>
              <w:left w:val="thickThinLargeGap" w:sz="6" w:space="0" w:color="808080" w:themeColor="background1" w:themeShade="8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375C" w:rsidRPr="00F75B0A" w:rsidRDefault="008E375C" w:rsidP="008E375C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r w:rsidRPr="00F75B0A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375C" w:rsidRPr="00F75B0A" w:rsidRDefault="008E375C" w:rsidP="008E375C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75B0A">
              <w:rPr>
                <w:rFonts w:ascii="Tahoma" w:hAnsi="Tahoma" w:cs="Tahoma"/>
                <w:color w:val="000000"/>
                <w:sz w:val="18"/>
                <w:szCs w:val="18"/>
              </w:rPr>
              <w:t>1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E375C" w:rsidRPr="00F75B0A" w:rsidRDefault="008E375C" w:rsidP="008E375C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r w:rsidRPr="00F75B0A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8E375C" w:rsidRPr="00F75B0A" w:rsidRDefault="008E375C" w:rsidP="008E375C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r w:rsidRPr="00F75B0A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1</w:t>
            </w:r>
          </w:p>
        </w:tc>
      </w:tr>
      <w:tr w:rsidR="008E375C" w:rsidRPr="00F75B0A" w:rsidTr="00F75B0A">
        <w:trPr>
          <w:trHeight w:val="283"/>
        </w:trPr>
        <w:tc>
          <w:tcPr>
            <w:tcW w:w="48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F75B0A" w:rsidRDefault="008E375C" w:rsidP="008E375C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F75B0A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13</w:t>
            </w:r>
          </w:p>
        </w:tc>
        <w:tc>
          <w:tcPr>
            <w:tcW w:w="2781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hideMark/>
          </w:tcPr>
          <w:p w:rsidR="008E375C" w:rsidRPr="00F75B0A" w:rsidRDefault="008E375C" w:rsidP="008E375C">
            <w:pPr>
              <w:rPr>
                <w:rFonts w:ascii="Tahoma" w:hAnsi="Tahoma" w:cs="Tahoma"/>
                <w:sz w:val="18"/>
                <w:szCs w:val="18"/>
              </w:rPr>
            </w:pPr>
            <w:r w:rsidRPr="00F75B0A">
              <w:rPr>
                <w:rFonts w:ascii="Tahoma" w:hAnsi="Tahoma" w:cs="Tahoma"/>
                <w:sz w:val="18"/>
                <w:szCs w:val="18"/>
              </w:rPr>
              <w:t>ΠΑΝΙ ΓΕΝΙΚΟΥ ΚΑΘΑΡΙΣΜΟΥ WETTEX</w:t>
            </w:r>
          </w:p>
        </w:tc>
        <w:tc>
          <w:tcPr>
            <w:tcW w:w="1560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thickThinLargeGap" w:sz="6" w:space="0" w:color="808080" w:themeColor="background1" w:themeShade="80"/>
            </w:tcBorders>
            <w:shd w:val="clear" w:color="auto" w:fill="auto"/>
            <w:hideMark/>
          </w:tcPr>
          <w:p w:rsidR="008E375C" w:rsidRPr="00F75B0A" w:rsidRDefault="008E375C" w:rsidP="008E375C">
            <w:pPr>
              <w:rPr>
                <w:rFonts w:ascii="Tahoma" w:hAnsi="Tahoma" w:cs="Tahoma"/>
                <w:sz w:val="18"/>
                <w:szCs w:val="18"/>
              </w:rPr>
            </w:pPr>
            <w:r w:rsidRPr="00F75B0A">
              <w:rPr>
                <w:rFonts w:ascii="Tahoma" w:hAnsi="Tahoma" w:cs="Tahoma"/>
                <w:sz w:val="18"/>
                <w:szCs w:val="18"/>
              </w:rPr>
              <w:t>ΤΜΧ (ρολό 14m)</w:t>
            </w:r>
          </w:p>
        </w:tc>
        <w:tc>
          <w:tcPr>
            <w:tcW w:w="1151" w:type="dxa"/>
            <w:tcBorders>
              <w:top w:val="nil"/>
              <w:left w:val="thickThinLargeGap" w:sz="6" w:space="0" w:color="808080" w:themeColor="background1" w:themeShade="8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375C" w:rsidRPr="00F75B0A" w:rsidRDefault="008E375C" w:rsidP="008E375C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r w:rsidRPr="00F75B0A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1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375C" w:rsidRPr="00F75B0A" w:rsidRDefault="008E375C" w:rsidP="008E375C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75B0A">
              <w:rPr>
                <w:rFonts w:ascii="Tahoma" w:hAnsi="Tahoma" w:cs="Tahoma"/>
                <w:color w:val="000000"/>
                <w:sz w:val="18"/>
                <w:szCs w:val="18"/>
              </w:rPr>
              <w:t>9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E375C" w:rsidRPr="00F75B0A" w:rsidRDefault="008E375C" w:rsidP="008E375C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r w:rsidRPr="00F75B0A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5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8E375C" w:rsidRPr="00F75B0A" w:rsidRDefault="008E375C" w:rsidP="008E375C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r w:rsidRPr="00F75B0A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15</w:t>
            </w:r>
          </w:p>
        </w:tc>
      </w:tr>
      <w:tr w:rsidR="008E375C" w:rsidRPr="00F75B0A" w:rsidTr="00F75B0A">
        <w:trPr>
          <w:trHeight w:val="283"/>
        </w:trPr>
        <w:tc>
          <w:tcPr>
            <w:tcW w:w="48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F75B0A" w:rsidRDefault="008E375C" w:rsidP="008E375C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F75B0A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14</w:t>
            </w:r>
          </w:p>
        </w:tc>
        <w:tc>
          <w:tcPr>
            <w:tcW w:w="2781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hideMark/>
          </w:tcPr>
          <w:p w:rsidR="008E375C" w:rsidRPr="00F75B0A" w:rsidRDefault="008E375C" w:rsidP="008E375C">
            <w:pPr>
              <w:rPr>
                <w:rFonts w:ascii="Tahoma" w:hAnsi="Tahoma" w:cs="Tahoma"/>
                <w:sz w:val="18"/>
                <w:szCs w:val="18"/>
              </w:rPr>
            </w:pPr>
            <w:r w:rsidRPr="00F75B0A">
              <w:rPr>
                <w:rFonts w:ascii="Tahoma" w:hAnsi="Tahoma" w:cs="Tahoma"/>
                <w:sz w:val="18"/>
                <w:szCs w:val="18"/>
              </w:rPr>
              <w:t>ΓΑΝΤΙΑ ΚΟΥΖΙΝΑΣ LATEX</w:t>
            </w:r>
          </w:p>
        </w:tc>
        <w:tc>
          <w:tcPr>
            <w:tcW w:w="1560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thickThinLargeGap" w:sz="6" w:space="0" w:color="808080" w:themeColor="background1" w:themeShade="80"/>
            </w:tcBorders>
            <w:shd w:val="clear" w:color="auto" w:fill="auto"/>
            <w:hideMark/>
          </w:tcPr>
          <w:p w:rsidR="008E375C" w:rsidRPr="00F75B0A" w:rsidRDefault="008E375C" w:rsidP="008E375C">
            <w:pPr>
              <w:rPr>
                <w:rFonts w:ascii="Tahoma" w:hAnsi="Tahoma" w:cs="Tahoma"/>
                <w:sz w:val="18"/>
                <w:szCs w:val="18"/>
              </w:rPr>
            </w:pPr>
            <w:r w:rsidRPr="00F75B0A">
              <w:rPr>
                <w:rFonts w:ascii="Tahoma" w:hAnsi="Tahoma" w:cs="Tahoma"/>
                <w:sz w:val="18"/>
                <w:szCs w:val="18"/>
              </w:rPr>
              <w:t>ΤΜΧ (ΣΥΣΚΕΥΑΣΙΑ των 2)</w:t>
            </w:r>
          </w:p>
        </w:tc>
        <w:tc>
          <w:tcPr>
            <w:tcW w:w="1151" w:type="dxa"/>
            <w:tcBorders>
              <w:top w:val="nil"/>
              <w:left w:val="thickThinLargeGap" w:sz="6" w:space="0" w:color="808080" w:themeColor="background1" w:themeShade="8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375C" w:rsidRPr="00F75B0A" w:rsidRDefault="008E375C" w:rsidP="008E375C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r w:rsidRPr="00F75B0A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1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375C" w:rsidRPr="00F75B0A" w:rsidRDefault="008E375C" w:rsidP="008E375C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75B0A">
              <w:rPr>
                <w:rFonts w:ascii="Tahoma" w:hAnsi="Tahoma" w:cs="Tahoma"/>
                <w:color w:val="000000"/>
                <w:sz w:val="18"/>
                <w:szCs w:val="18"/>
              </w:rPr>
              <w:t>18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E375C" w:rsidRPr="00F75B0A" w:rsidRDefault="008E375C" w:rsidP="008E375C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r w:rsidRPr="00F75B0A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3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8E375C" w:rsidRPr="00F75B0A" w:rsidRDefault="008E375C" w:rsidP="008E375C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r w:rsidRPr="00F75B0A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22</w:t>
            </w:r>
          </w:p>
        </w:tc>
      </w:tr>
      <w:tr w:rsidR="008E375C" w:rsidRPr="00F75B0A" w:rsidTr="00F75B0A">
        <w:trPr>
          <w:trHeight w:val="283"/>
        </w:trPr>
        <w:tc>
          <w:tcPr>
            <w:tcW w:w="48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F75B0A" w:rsidRDefault="008E375C" w:rsidP="008E375C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F75B0A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15</w:t>
            </w:r>
          </w:p>
        </w:tc>
        <w:tc>
          <w:tcPr>
            <w:tcW w:w="2781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hideMark/>
          </w:tcPr>
          <w:p w:rsidR="008E375C" w:rsidRPr="00F75B0A" w:rsidRDefault="008E375C" w:rsidP="008E375C">
            <w:pPr>
              <w:rPr>
                <w:rFonts w:ascii="Tahoma" w:hAnsi="Tahoma" w:cs="Tahoma"/>
                <w:sz w:val="18"/>
                <w:szCs w:val="18"/>
              </w:rPr>
            </w:pPr>
            <w:r w:rsidRPr="00F75B0A">
              <w:rPr>
                <w:rFonts w:ascii="Tahoma" w:hAnsi="Tahoma" w:cs="Tahoma"/>
                <w:sz w:val="18"/>
                <w:szCs w:val="18"/>
              </w:rPr>
              <w:t>ΓΑΝΤΙΑ ΕΛΑΣΤΙΚΑ ΜΙΑΣ ΧΡΗΣΗΣ</w:t>
            </w:r>
          </w:p>
          <w:p w:rsidR="008E375C" w:rsidRPr="00F75B0A" w:rsidRDefault="008E375C" w:rsidP="008E375C">
            <w:pPr>
              <w:rPr>
                <w:rFonts w:ascii="Tahoma" w:hAnsi="Tahoma" w:cs="Tahoma"/>
                <w:sz w:val="18"/>
                <w:szCs w:val="18"/>
              </w:rPr>
            </w:pPr>
            <w:r w:rsidRPr="00F75B0A">
              <w:rPr>
                <w:rFonts w:ascii="Tahoma" w:hAnsi="Tahoma" w:cs="Tahoma"/>
                <w:sz w:val="18"/>
                <w:szCs w:val="18"/>
              </w:rPr>
              <w:t xml:space="preserve"> (100τεμ/κουτί)</w:t>
            </w:r>
          </w:p>
        </w:tc>
        <w:tc>
          <w:tcPr>
            <w:tcW w:w="1560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thickThinLargeGap" w:sz="6" w:space="0" w:color="808080" w:themeColor="background1" w:themeShade="80"/>
            </w:tcBorders>
            <w:shd w:val="clear" w:color="auto" w:fill="auto"/>
            <w:hideMark/>
          </w:tcPr>
          <w:p w:rsidR="008E375C" w:rsidRPr="00F75B0A" w:rsidRDefault="008E375C" w:rsidP="008E375C">
            <w:pPr>
              <w:rPr>
                <w:rFonts w:ascii="Tahoma" w:hAnsi="Tahoma" w:cs="Tahoma"/>
                <w:sz w:val="18"/>
                <w:szCs w:val="18"/>
              </w:rPr>
            </w:pPr>
            <w:r w:rsidRPr="00F75B0A">
              <w:rPr>
                <w:rFonts w:ascii="Tahoma" w:hAnsi="Tahoma" w:cs="Tahoma"/>
                <w:sz w:val="18"/>
                <w:szCs w:val="18"/>
              </w:rPr>
              <w:t>ΤΜΧ (ΣΥΣΚΕΥΑΣΙΑ των 100)</w:t>
            </w:r>
          </w:p>
        </w:tc>
        <w:tc>
          <w:tcPr>
            <w:tcW w:w="1151" w:type="dxa"/>
            <w:tcBorders>
              <w:top w:val="nil"/>
              <w:left w:val="thickThinLargeGap" w:sz="6" w:space="0" w:color="808080" w:themeColor="background1" w:themeShade="8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375C" w:rsidRPr="00F75B0A" w:rsidRDefault="008E375C" w:rsidP="008E375C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r w:rsidRPr="00F75B0A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3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375C" w:rsidRPr="00F75B0A" w:rsidRDefault="008E375C" w:rsidP="008E375C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75B0A">
              <w:rPr>
                <w:rFonts w:ascii="Tahoma" w:hAnsi="Tahoma" w:cs="Tahoma"/>
                <w:color w:val="000000"/>
                <w:sz w:val="18"/>
                <w:szCs w:val="18"/>
              </w:rPr>
              <w:t>260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E375C" w:rsidRPr="00F75B0A" w:rsidRDefault="008E375C" w:rsidP="008E375C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r w:rsidRPr="00F75B0A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30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8E375C" w:rsidRPr="00F75B0A" w:rsidRDefault="008E375C" w:rsidP="008E375C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r w:rsidRPr="00F75B0A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293</w:t>
            </w:r>
          </w:p>
        </w:tc>
      </w:tr>
      <w:tr w:rsidR="008E375C" w:rsidRPr="00F75B0A" w:rsidTr="00F75B0A">
        <w:trPr>
          <w:trHeight w:val="283"/>
        </w:trPr>
        <w:tc>
          <w:tcPr>
            <w:tcW w:w="48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F75B0A" w:rsidRDefault="008E375C" w:rsidP="008E375C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F75B0A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16</w:t>
            </w:r>
          </w:p>
        </w:tc>
        <w:tc>
          <w:tcPr>
            <w:tcW w:w="2781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hideMark/>
          </w:tcPr>
          <w:p w:rsidR="008E375C" w:rsidRPr="00F75B0A" w:rsidRDefault="008E375C" w:rsidP="008E375C">
            <w:pPr>
              <w:rPr>
                <w:rFonts w:ascii="Tahoma" w:hAnsi="Tahoma" w:cs="Tahoma"/>
                <w:sz w:val="18"/>
                <w:szCs w:val="18"/>
              </w:rPr>
            </w:pPr>
            <w:r w:rsidRPr="00F75B0A">
              <w:rPr>
                <w:rFonts w:ascii="Tahoma" w:hAnsi="Tahoma" w:cs="Tahoma"/>
                <w:sz w:val="18"/>
                <w:szCs w:val="18"/>
              </w:rPr>
              <w:t xml:space="preserve">ΓΟΥΝΑΚΙ ΤΖΑΜΙΩΝ 35 </w:t>
            </w:r>
            <w:proofErr w:type="spellStart"/>
            <w:r w:rsidRPr="00F75B0A">
              <w:rPr>
                <w:rFonts w:ascii="Tahoma" w:hAnsi="Tahoma" w:cs="Tahoma"/>
                <w:sz w:val="18"/>
                <w:szCs w:val="18"/>
              </w:rPr>
              <w:t>cm</w:t>
            </w:r>
            <w:proofErr w:type="spellEnd"/>
          </w:p>
        </w:tc>
        <w:tc>
          <w:tcPr>
            <w:tcW w:w="1560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thickThinLargeGap" w:sz="6" w:space="0" w:color="808080" w:themeColor="background1" w:themeShade="80"/>
            </w:tcBorders>
            <w:shd w:val="clear" w:color="auto" w:fill="auto"/>
            <w:hideMark/>
          </w:tcPr>
          <w:p w:rsidR="008E375C" w:rsidRPr="00F75B0A" w:rsidRDefault="008E375C" w:rsidP="008E375C">
            <w:pPr>
              <w:rPr>
                <w:rFonts w:ascii="Tahoma" w:hAnsi="Tahoma" w:cs="Tahoma"/>
                <w:sz w:val="18"/>
                <w:szCs w:val="18"/>
              </w:rPr>
            </w:pPr>
            <w:r w:rsidRPr="00F75B0A">
              <w:rPr>
                <w:rFonts w:ascii="Tahoma" w:hAnsi="Tahoma" w:cs="Tahoma"/>
                <w:sz w:val="18"/>
                <w:szCs w:val="18"/>
              </w:rPr>
              <w:t>ΤΜΧ</w:t>
            </w:r>
          </w:p>
        </w:tc>
        <w:tc>
          <w:tcPr>
            <w:tcW w:w="1151" w:type="dxa"/>
            <w:tcBorders>
              <w:top w:val="nil"/>
              <w:left w:val="thickThinLargeGap" w:sz="6" w:space="0" w:color="808080" w:themeColor="background1" w:themeShade="8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375C" w:rsidRPr="00F75B0A" w:rsidRDefault="008E375C" w:rsidP="008E375C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r w:rsidRPr="00F75B0A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375C" w:rsidRPr="00F75B0A" w:rsidRDefault="008E375C" w:rsidP="008E375C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75B0A">
              <w:rPr>
                <w:rFonts w:ascii="Tahoma" w:hAnsi="Tahoma" w:cs="Tahoma"/>
                <w:color w:val="000000"/>
                <w:sz w:val="18"/>
                <w:szCs w:val="18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E375C" w:rsidRPr="00F75B0A" w:rsidRDefault="008E375C" w:rsidP="008E375C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r w:rsidRPr="00F75B0A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1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8E375C" w:rsidRPr="00F75B0A" w:rsidRDefault="008E375C" w:rsidP="008E375C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r w:rsidRPr="00F75B0A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1</w:t>
            </w:r>
          </w:p>
        </w:tc>
      </w:tr>
      <w:tr w:rsidR="008E375C" w:rsidRPr="00F75B0A" w:rsidTr="00F75B0A">
        <w:trPr>
          <w:trHeight w:val="340"/>
        </w:trPr>
        <w:tc>
          <w:tcPr>
            <w:tcW w:w="48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F75B0A" w:rsidRDefault="008E375C" w:rsidP="008E375C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F75B0A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17</w:t>
            </w:r>
          </w:p>
        </w:tc>
        <w:tc>
          <w:tcPr>
            <w:tcW w:w="2781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hideMark/>
          </w:tcPr>
          <w:p w:rsidR="008E375C" w:rsidRPr="00F75B0A" w:rsidRDefault="008E375C" w:rsidP="008E375C">
            <w:pPr>
              <w:rPr>
                <w:rFonts w:ascii="Tahoma" w:hAnsi="Tahoma" w:cs="Tahoma"/>
                <w:sz w:val="18"/>
                <w:szCs w:val="18"/>
              </w:rPr>
            </w:pPr>
            <w:r w:rsidRPr="00F75B0A">
              <w:rPr>
                <w:rFonts w:ascii="Tahoma" w:hAnsi="Tahoma" w:cs="Tahoma"/>
                <w:sz w:val="18"/>
                <w:szCs w:val="18"/>
              </w:rPr>
              <w:t>ΔΑΓΚΑΝΕΣ ΓΙΑ ΕΠΑΓΓΕΛΜΑΤΙΚΟ ΚΟΝΤΑΡΙ ΣΦΟΥΓΓΑΡΙΣΤΡΑΣ</w:t>
            </w:r>
          </w:p>
        </w:tc>
        <w:tc>
          <w:tcPr>
            <w:tcW w:w="1560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thickThinLargeGap" w:sz="6" w:space="0" w:color="808080" w:themeColor="background1" w:themeShade="80"/>
            </w:tcBorders>
            <w:shd w:val="clear" w:color="auto" w:fill="auto"/>
            <w:hideMark/>
          </w:tcPr>
          <w:p w:rsidR="008E375C" w:rsidRPr="00F75B0A" w:rsidRDefault="008E375C" w:rsidP="008E375C">
            <w:pPr>
              <w:rPr>
                <w:rFonts w:ascii="Tahoma" w:hAnsi="Tahoma" w:cs="Tahoma"/>
                <w:sz w:val="18"/>
                <w:szCs w:val="18"/>
              </w:rPr>
            </w:pPr>
            <w:r w:rsidRPr="00F75B0A">
              <w:rPr>
                <w:rFonts w:ascii="Tahoma" w:hAnsi="Tahoma" w:cs="Tahoma"/>
                <w:sz w:val="18"/>
                <w:szCs w:val="18"/>
              </w:rPr>
              <w:t>ΤΜΧ</w:t>
            </w:r>
          </w:p>
        </w:tc>
        <w:tc>
          <w:tcPr>
            <w:tcW w:w="1151" w:type="dxa"/>
            <w:tcBorders>
              <w:top w:val="nil"/>
              <w:left w:val="thickThinLargeGap" w:sz="6" w:space="0" w:color="808080" w:themeColor="background1" w:themeShade="8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375C" w:rsidRPr="00F75B0A" w:rsidRDefault="008E375C" w:rsidP="008E375C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r w:rsidRPr="00F75B0A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1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375C" w:rsidRPr="00F75B0A" w:rsidRDefault="008E375C" w:rsidP="008E375C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75B0A">
              <w:rPr>
                <w:rFonts w:ascii="Tahoma" w:hAnsi="Tahoma" w:cs="Tahoma"/>
                <w:color w:val="000000"/>
                <w:sz w:val="18"/>
                <w:szCs w:val="18"/>
              </w:rPr>
              <w:t>1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E375C" w:rsidRPr="00F75B0A" w:rsidRDefault="008E375C" w:rsidP="008E375C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r w:rsidRPr="00F75B0A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1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8E375C" w:rsidRPr="00F75B0A" w:rsidRDefault="008E375C" w:rsidP="008E375C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r w:rsidRPr="00F75B0A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3</w:t>
            </w:r>
          </w:p>
        </w:tc>
      </w:tr>
      <w:tr w:rsidR="008E375C" w:rsidRPr="00F75B0A" w:rsidTr="00F75B0A">
        <w:trPr>
          <w:trHeight w:val="340"/>
        </w:trPr>
        <w:tc>
          <w:tcPr>
            <w:tcW w:w="48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F75B0A" w:rsidRDefault="008E375C" w:rsidP="008E375C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F75B0A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18</w:t>
            </w:r>
          </w:p>
        </w:tc>
        <w:tc>
          <w:tcPr>
            <w:tcW w:w="2781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hideMark/>
          </w:tcPr>
          <w:p w:rsidR="008E375C" w:rsidRPr="00F75B0A" w:rsidRDefault="008E375C" w:rsidP="008E375C">
            <w:pPr>
              <w:rPr>
                <w:rFonts w:ascii="Tahoma" w:hAnsi="Tahoma" w:cs="Tahoma"/>
                <w:sz w:val="18"/>
                <w:szCs w:val="18"/>
              </w:rPr>
            </w:pPr>
            <w:r w:rsidRPr="00F75B0A">
              <w:rPr>
                <w:rFonts w:ascii="Tahoma" w:hAnsi="Tahoma" w:cs="Tahoma"/>
                <w:sz w:val="18"/>
                <w:szCs w:val="18"/>
              </w:rPr>
              <w:t>ΚΑΛΑΘΑΚΙΑ ΜΙΚΡΑ ΠΛΑΣΤΙΚΑ ΓΡΑΦΕΙΟΥ</w:t>
            </w:r>
          </w:p>
        </w:tc>
        <w:tc>
          <w:tcPr>
            <w:tcW w:w="1560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thickThinLargeGap" w:sz="6" w:space="0" w:color="808080" w:themeColor="background1" w:themeShade="80"/>
            </w:tcBorders>
            <w:shd w:val="clear" w:color="auto" w:fill="auto"/>
            <w:hideMark/>
          </w:tcPr>
          <w:p w:rsidR="008E375C" w:rsidRPr="00F75B0A" w:rsidRDefault="008E375C" w:rsidP="008E375C">
            <w:pPr>
              <w:rPr>
                <w:rFonts w:ascii="Tahoma" w:hAnsi="Tahoma" w:cs="Tahoma"/>
                <w:sz w:val="18"/>
                <w:szCs w:val="18"/>
              </w:rPr>
            </w:pPr>
            <w:r w:rsidRPr="00F75B0A">
              <w:rPr>
                <w:rFonts w:ascii="Tahoma" w:hAnsi="Tahoma" w:cs="Tahoma"/>
                <w:sz w:val="18"/>
                <w:szCs w:val="18"/>
              </w:rPr>
              <w:t>ΤΜΧ</w:t>
            </w:r>
          </w:p>
        </w:tc>
        <w:tc>
          <w:tcPr>
            <w:tcW w:w="1151" w:type="dxa"/>
            <w:tcBorders>
              <w:top w:val="nil"/>
              <w:left w:val="thickThinLargeGap" w:sz="6" w:space="0" w:color="808080" w:themeColor="background1" w:themeShade="8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375C" w:rsidRPr="00F75B0A" w:rsidRDefault="008E375C" w:rsidP="008E375C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r w:rsidRPr="00F75B0A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375C" w:rsidRPr="00F75B0A" w:rsidRDefault="008E375C" w:rsidP="008E375C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75B0A">
              <w:rPr>
                <w:rFonts w:ascii="Tahoma" w:hAnsi="Tahoma" w:cs="Tahoma"/>
                <w:color w:val="000000"/>
                <w:sz w:val="18"/>
                <w:szCs w:val="18"/>
              </w:rPr>
              <w:t>3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E375C" w:rsidRPr="00F75B0A" w:rsidRDefault="008E375C" w:rsidP="008E375C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r w:rsidRPr="00F75B0A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3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8E375C" w:rsidRPr="00F75B0A" w:rsidRDefault="008E375C" w:rsidP="008E375C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r w:rsidRPr="00F75B0A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6</w:t>
            </w:r>
          </w:p>
        </w:tc>
      </w:tr>
      <w:tr w:rsidR="008E375C" w:rsidRPr="00F75B0A" w:rsidTr="00F75B0A">
        <w:trPr>
          <w:trHeight w:val="340"/>
        </w:trPr>
        <w:tc>
          <w:tcPr>
            <w:tcW w:w="48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F75B0A" w:rsidRDefault="008E375C" w:rsidP="008E375C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F75B0A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19</w:t>
            </w:r>
          </w:p>
        </w:tc>
        <w:tc>
          <w:tcPr>
            <w:tcW w:w="2781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hideMark/>
          </w:tcPr>
          <w:p w:rsidR="008E375C" w:rsidRPr="00F75B0A" w:rsidRDefault="008E375C" w:rsidP="008E375C">
            <w:pPr>
              <w:rPr>
                <w:rFonts w:ascii="Tahoma" w:hAnsi="Tahoma" w:cs="Tahoma"/>
                <w:sz w:val="18"/>
                <w:szCs w:val="18"/>
              </w:rPr>
            </w:pPr>
            <w:r w:rsidRPr="00F75B0A">
              <w:rPr>
                <w:rFonts w:ascii="Tahoma" w:hAnsi="Tahoma" w:cs="Tahoma"/>
                <w:sz w:val="18"/>
                <w:szCs w:val="18"/>
              </w:rPr>
              <w:t>ΚΑΛΑΘΑΚΙ ΤΟΥΑΛΕΤΑΣ,16</w:t>
            </w:r>
            <w:r w:rsidRPr="00F75B0A">
              <w:rPr>
                <w:rFonts w:ascii="Tahoma" w:hAnsi="Tahoma" w:cs="Tahoma"/>
                <w:sz w:val="18"/>
                <w:szCs w:val="18"/>
                <w:lang w:val="en-US"/>
              </w:rPr>
              <w:t xml:space="preserve">-20 </w:t>
            </w:r>
            <w:proofErr w:type="spellStart"/>
            <w:r w:rsidRPr="00F75B0A">
              <w:rPr>
                <w:rFonts w:ascii="Tahoma" w:hAnsi="Tahoma" w:cs="Tahoma"/>
                <w:sz w:val="18"/>
                <w:szCs w:val="18"/>
              </w:rPr>
              <w:t>lt</w:t>
            </w:r>
            <w:proofErr w:type="spellEnd"/>
          </w:p>
        </w:tc>
        <w:tc>
          <w:tcPr>
            <w:tcW w:w="1560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thickThinLargeGap" w:sz="6" w:space="0" w:color="808080" w:themeColor="background1" w:themeShade="80"/>
            </w:tcBorders>
            <w:shd w:val="clear" w:color="auto" w:fill="auto"/>
            <w:hideMark/>
          </w:tcPr>
          <w:p w:rsidR="008E375C" w:rsidRPr="00F75B0A" w:rsidRDefault="008E375C" w:rsidP="008E375C">
            <w:pPr>
              <w:rPr>
                <w:rFonts w:ascii="Tahoma" w:hAnsi="Tahoma" w:cs="Tahoma"/>
                <w:sz w:val="18"/>
                <w:szCs w:val="18"/>
              </w:rPr>
            </w:pPr>
            <w:r w:rsidRPr="00F75B0A">
              <w:rPr>
                <w:rFonts w:ascii="Tahoma" w:hAnsi="Tahoma" w:cs="Tahoma"/>
                <w:sz w:val="18"/>
                <w:szCs w:val="18"/>
              </w:rPr>
              <w:t>TMX</w:t>
            </w:r>
          </w:p>
        </w:tc>
        <w:tc>
          <w:tcPr>
            <w:tcW w:w="1151" w:type="dxa"/>
            <w:tcBorders>
              <w:top w:val="nil"/>
              <w:left w:val="thickThinLargeGap" w:sz="6" w:space="0" w:color="808080" w:themeColor="background1" w:themeShade="8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375C" w:rsidRPr="00F75B0A" w:rsidRDefault="008E375C" w:rsidP="008E375C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r w:rsidRPr="00F75B0A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1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375C" w:rsidRPr="00F75B0A" w:rsidRDefault="008E375C" w:rsidP="008E375C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75B0A">
              <w:rPr>
                <w:rFonts w:ascii="Tahoma" w:hAnsi="Tahoma" w:cs="Tahoma"/>
                <w:color w:val="000000"/>
                <w:sz w:val="18"/>
                <w:szCs w:val="18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E375C" w:rsidRPr="00F75B0A" w:rsidRDefault="008E375C" w:rsidP="008E375C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r w:rsidRPr="00F75B0A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8E375C" w:rsidRPr="00F75B0A" w:rsidRDefault="008E375C" w:rsidP="008E375C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r w:rsidRPr="00F75B0A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1</w:t>
            </w:r>
          </w:p>
        </w:tc>
      </w:tr>
      <w:tr w:rsidR="008E375C" w:rsidRPr="00F75B0A" w:rsidTr="00F75B0A">
        <w:trPr>
          <w:trHeight w:val="340"/>
        </w:trPr>
        <w:tc>
          <w:tcPr>
            <w:tcW w:w="48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F75B0A" w:rsidRDefault="008E375C" w:rsidP="008E375C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F75B0A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20</w:t>
            </w:r>
          </w:p>
        </w:tc>
        <w:tc>
          <w:tcPr>
            <w:tcW w:w="2781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hideMark/>
          </w:tcPr>
          <w:p w:rsidR="008E375C" w:rsidRPr="00F75B0A" w:rsidRDefault="008E375C" w:rsidP="008E375C">
            <w:pPr>
              <w:rPr>
                <w:rFonts w:ascii="Tahoma" w:hAnsi="Tahoma" w:cs="Tahoma"/>
                <w:sz w:val="18"/>
                <w:szCs w:val="18"/>
              </w:rPr>
            </w:pPr>
            <w:r w:rsidRPr="00F75B0A">
              <w:rPr>
                <w:rFonts w:ascii="Tahoma" w:hAnsi="Tahoma" w:cs="Tahoma"/>
                <w:sz w:val="18"/>
                <w:szCs w:val="18"/>
              </w:rPr>
              <w:t>ΚΑΛΑΘΑΚΙ ΤΟΥΑΛΕΤΑΣ ΜΕ ΠΕΝΤΑΛ 16lt</w:t>
            </w:r>
          </w:p>
        </w:tc>
        <w:tc>
          <w:tcPr>
            <w:tcW w:w="1560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thickThinLargeGap" w:sz="6" w:space="0" w:color="808080" w:themeColor="background1" w:themeShade="80"/>
            </w:tcBorders>
            <w:shd w:val="clear" w:color="auto" w:fill="auto"/>
            <w:hideMark/>
          </w:tcPr>
          <w:p w:rsidR="008E375C" w:rsidRPr="00F75B0A" w:rsidRDefault="008E375C" w:rsidP="008E375C">
            <w:pPr>
              <w:rPr>
                <w:rFonts w:ascii="Tahoma" w:hAnsi="Tahoma" w:cs="Tahoma"/>
                <w:sz w:val="18"/>
                <w:szCs w:val="18"/>
              </w:rPr>
            </w:pPr>
            <w:r w:rsidRPr="00F75B0A">
              <w:rPr>
                <w:rFonts w:ascii="Tahoma" w:hAnsi="Tahoma" w:cs="Tahoma"/>
                <w:sz w:val="18"/>
                <w:szCs w:val="18"/>
              </w:rPr>
              <w:t>TMX</w:t>
            </w:r>
          </w:p>
        </w:tc>
        <w:tc>
          <w:tcPr>
            <w:tcW w:w="1151" w:type="dxa"/>
            <w:tcBorders>
              <w:top w:val="nil"/>
              <w:left w:val="thickThinLargeGap" w:sz="6" w:space="0" w:color="808080" w:themeColor="background1" w:themeShade="8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375C" w:rsidRPr="00F75B0A" w:rsidRDefault="008E375C" w:rsidP="008E375C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r w:rsidRPr="00F75B0A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375C" w:rsidRPr="00F75B0A" w:rsidRDefault="008E375C" w:rsidP="008E375C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75B0A">
              <w:rPr>
                <w:rFonts w:ascii="Tahoma" w:hAnsi="Tahoma" w:cs="Tahoma"/>
                <w:color w:val="000000"/>
                <w:sz w:val="18"/>
                <w:szCs w:val="18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E375C" w:rsidRPr="00F75B0A" w:rsidRDefault="008E375C" w:rsidP="008E375C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r w:rsidRPr="00F75B0A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1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8E375C" w:rsidRPr="00F75B0A" w:rsidRDefault="008E375C" w:rsidP="008E375C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r w:rsidRPr="00F75B0A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1</w:t>
            </w:r>
          </w:p>
        </w:tc>
      </w:tr>
      <w:tr w:rsidR="008E375C" w:rsidRPr="00F75B0A" w:rsidTr="00F75B0A">
        <w:trPr>
          <w:trHeight w:val="340"/>
        </w:trPr>
        <w:tc>
          <w:tcPr>
            <w:tcW w:w="48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F75B0A" w:rsidRDefault="008E375C" w:rsidP="008E375C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F75B0A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21</w:t>
            </w:r>
          </w:p>
        </w:tc>
        <w:tc>
          <w:tcPr>
            <w:tcW w:w="2781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hideMark/>
          </w:tcPr>
          <w:p w:rsidR="008E375C" w:rsidRPr="00F75B0A" w:rsidRDefault="008E375C" w:rsidP="008E375C">
            <w:pPr>
              <w:rPr>
                <w:rFonts w:ascii="Tahoma" w:hAnsi="Tahoma" w:cs="Tahoma"/>
                <w:sz w:val="18"/>
                <w:szCs w:val="18"/>
              </w:rPr>
            </w:pPr>
            <w:r w:rsidRPr="00F75B0A">
              <w:rPr>
                <w:rFonts w:ascii="Tahoma" w:hAnsi="Tahoma" w:cs="Tahoma"/>
                <w:sz w:val="18"/>
                <w:szCs w:val="18"/>
              </w:rPr>
              <w:t>ΚΑΛΑΘΙ ΑΠΛΥΤΩΝ ΕΝΔΕΙΚΤΙΚΩΝ ΔΙΑΣΤΑΣΕΩΝ 58Χ44</w:t>
            </w:r>
          </w:p>
        </w:tc>
        <w:tc>
          <w:tcPr>
            <w:tcW w:w="1560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thickThinLargeGap" w:sz="6" w:space="0" w:color="808080" w:themeColor="background1" w:themeShade="80"/>
            </w:tcBorders>
            <w:shd w:val="clear" w:color="auto" w:fill="auto"/>
            <w:hideMark/>
          </w:tcPr>
          <w:p w:rsidR="008E375C" w:rsidRPr="00F75B0A" w:rsidRDefault="008E375C" w:rsidP="008E375C">
            <w:pPr>
              <w:rPr>
                <w:rFonts w:ascii="Tahoma" w:hAnsi="Tahoma" w:cs="Tahoma"/>
                <w:sz w:val="18"/>
                <w:szCs w:val="18"/>
              </w:rPr>
            </w:pPr>
            <w:r w:rsidRPr="00F75B0A">
              <w:rPr>
                <w:rFonts w:ascii="Tahoma" w:hAnsi="Tahoma" w:cs="Tahoma"/>
                <w:sz w:val="18"/>
                <w:szCs w:val="18"/>
              </w:rPr>
              <w:t>TMX</w:t>
            </w:r>
          </w:p>
        </w:tc>
        <w:tc>
          <w:tcPr>
            <w:tcW w:w="1151" w:type="dxa"/>
            <w:tcBorders>
              <w:top w:val="nil"/>
              <w:left w:val="thickThinLargeGap" w:sz="6" w:space="0" w:color="808080" w:themeColor="background1" w:themeShade="8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375C" w:rsidRPr="00F75B0A" w:rsidRDefault="008E375C" w:rsidP="008E375C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r w:rsidRPr="00F75B0A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1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375C" w:rsidRPr="00F75B0A" w:rsidRDefault="008E375C" w:rsidP="008E375C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75B0A">
              <w:rPr>
                <w:rFonts w:ascii="Tahoma" w:hAnsi="Tahoma" w:cs="Tahoma"/>
                <w:color w:val="000000"/>
                <w:sz w:val="18"/>
                <w:szCs w:val="18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E375C" w:rsidRPr="00F75B0A" w:rsidRDefault="008E375C" w:rsidP="008E375C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r w:rsidRPr="00F75B0A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8E375C" w:rsidRPr="00F75B0A" w:rsidRDefault="008E375C" w:rsidP="008E375C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r w:rsidRPr="00F75B0A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1</w:t>
            </w:r>
          </w:p>
        </w:tc>
      </w:tr>
      <w:tr w:rsidR="008E375C" w:rsidRPr="00F75B0A" w:rsidTr="00F75B0A">
        <w:trPr>
          <w:trHeight w:val="340"/>
        </w:trPr>
        <w:tc>
          <w:tcPr>
            <w:tcW w:w="48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F75B0A" w:rsidRDefault="008E375C" w:rsidP="008E375C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F75B0A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22</w:t>
            </w:r>
          </w:p>
        </w:tc>
        <w:tc>
          <w:tcPr>
            <w:tcW w:w="2781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hideMark/>
          </w:tcPr>
          <w:p w:rsidR="008E375C" w:rsidRPr="00F75B0A" w:rsidRDefault="008E375C" w:rsidP="008E375C">
            <w:pPr>
              <w:rPr>
                <w:rFonts w:ascii="Tahoma" w:hAnsi="Tahoma" w:cs="Tahoma"/>
                <w:sz w:val="18"/>
                <w:szCs w:val="18"/>
              </w:rPr>
            </w:pPr>
            <w:r w:rsidRPr="00F75B0A">
              <w:rPr>
                <w:rFonts w:ascii="Tahoma" w:hAnsi="Tahoma" w:cs="Tahoma"/>
                <w:sz w:val="18"/>
                <w:szCs w:val="18"/>
              </w:rPr>
              <w:t xml:space="preserve">ΚΑΛΑΘΙ ΑΠΟΡΡΙΜΜΑΤΩΝ ΤΕΤΡΑΓΩΝΟ ΜΕ ΠΕΝΤΑΛ ΧΩΡΗΤΙΚΟΤΗΤΑΣ ΠΕΡΙΠΟΥ 40 </w:t>
            </w:r>
            <w:proofErr w:type="spellStart"/>
            <w:r w:rsidRPr="00F75B0A">
              <w:rPr>
                <w:rFonts w:ascii="Tahoma" w:hAnsi="Tahoma" w:cs="Tahoma"/>
                <w:sz w:val="18"/>
                <w:szCs w:val="18"/>
              </w:rPr>
              <w:t>lt</w:t>
            </w:r>
            <w:proofErr w:type="spellEnd"/>
            <w:r w:rsidRPr="00F75B0A">
              <w:rPr>
                <w:rFonts w:ascii="Tahoma" w:hAnsi="Tahoma" w:cs="Tahoma"/>
                <w:sz w:val="18"/>
                <w:szCs w:val="18"/>
              </w:rPr>
              <w:t xml:space="preserve"> περίπου</w:t>
            </w:r>
          </w:p>
        </w:tc>
        <w:tc>
          <w:tcPr>
            <w:tcW w:w="1560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thickThinLargeGap" w:sz="6" w:space="0" w:color="808080" w:themeColor="background1" w:themeShade="80"/>
            </w:tcBorders>
            <w:shd w:val="clear" w:color="auto" w:fill="auto"/>
            <w:hideMark/>
          </w:tcPr>
          <w:p w:rsidR="008E375C" w:rsidRPr="00F75B0A" w:rsidRDefault="008E375C" w:rsidP="008E375C">
            <w:pPr>
              <w:rPr>
                <w:rFonts w:ascii="Tahoma" w:hAnsi="Tahoma" w:cs="Tahoma"/>
                <w:sz w:val="18"/>
                <w:szCs w:val="18"/>
              </w:rPr>
            </w:pPr>
            <w:r w:rsidRPr="00F75B0A">
              <w:rPr>
                <w:rFonts w:ascii="Tahoma" w:hAnsi="Tahoma" w:cs="Tahoma"/>
                <w:sz w:val="18"/>
                <w:szCs w:val="18"/>
              </w:rPr>
              <w:t>TMX</w:t>
            </w:r>
          </w:p>
        </w:tc>
        <w:tc>
          <w:tcPr>
            <w:tcW w:w="1151" w:type="dxa"/>
            <w:tcBorders>
              <w:top w:val="nil"/>
              <w:left w:val="thickThinLargeGap" w:sz="6" w:space="0" w:color="808080" w:themeColor="background1" w:themeShade="8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375C" w:rsidRPr="00F75B0A" w:rsidRDefault="008E375C" w:rsidP="008E375C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r w:rsidRPr="00F75B0A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375C" w:rsidRPr="00F75B0A" w:rsidRDefault="008E375C" w:rsidP="008E375C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75B0A">
              <w:rPr>
                <w:rFonts w:ascii="Tahoma" w:hAnsi="Tahoma" w:cs="Tahoma"/>
                <w:color w:val="000000"/>
                <w:sz w:val="18"/>
                <w:szCs w:val="18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E375C" w:rsidRPr="00F75B0A" w:rsidRDefault="008E375C" w:rsidP="008E375C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r w:rsidRPr="00F75B0A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1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8E375C" w:rsidRPr="00F75B0A" w:rsidRDefault="008E375C" w:rsidP="008E375C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r w:rsidRPr="00F75B0A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1</w:t>
            </w:r>
          </w:p>
        </w:tc>
      </w:tr>
      <w:tr w:rsidR="008E375C" w:rsidRPr="00F75B0A" w:rsidTr="00F75B0A">
        <w:trPr>
          <w:trHeight w:val="340"/>
        </w:trPr>
        <w:tc>
          <w:tcPr>
            <w:tcW w:w="48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F75B0A" w:rsidRDefault="008E375C" w:rsidP="008E375C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F75B0A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23</w:t>
            </w:r>
          </w:p>
        </w:tc>
        <w:tc>
          <w:tcPr>
            <w:tcW w:w="2781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hideMark/>
          </w:tcPr>
          <w:p w:rsidR="008E375C" w:rsidRPr="00F75B0A" w:rsidRDefault="008E375C" w:rsidP="008E375C">
            <w:pPr>
              <w:rPr>
                <w:rFonts w:ascii="Tahoma" w:hAnsi="Tahoma" w:cs="Tahoma"/>
                <w:sz w:val="18"/>
                <w:szCs w:val="18"/>
              </w:rPr>
            </w:pPr>
            <w:r w:rsidRPr="00F75B0A">
              <w:rPr>
                <w:rFonts w:ascii="Tahoma" w:hAnsi="Tahoma" w:cs="Tahoma"/>
                <w:sz w:val="18"/>
                <w:szCs w:val="18"/>
              </w:rPr>
              <w:t>ΚΑΜΙΝΕΤΟ ΜΕ ΦΙΑΛΑΚΙ 190gr</w:t>
            </w:r>
          </w:p>
        </w:tc>
        <w:tc>
          <w:tcPr>
            <w:tcW w:w="1560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thickThinLargeGap" w:sz="6" w:space="0" w:color="808080" w:themeColor="background1" w:themeShade="80"/>
            </w:tcBorders>
            <w:shd w:val="clear" w:color="auto" w:fill="auto"/>
            <w:hideMark/>
          </w:tcPr>
          <w:p w:rsidR="008E375C" w:rsidRPr="00F75B0A" w:rsidRDefault="008E375C" w:rsidP="008E375C">
            <w:pPr>
              <w:rPr>
                <w:rFonts w:ascii="Tahoma" w:hAnsi="Tahoma" w:cs="Tahoma"/>
                <w:sz w:val="18"/>
                <w:szCs w:val="18"/>
              </w:rPr>
            </w:pPr>
            <w:r w:rsidRPr="00F75B0A">
              <w:rPr>
                <w:rFonts w:ascii="Tahoma" w:hAnsi="Tahoma" w:cs="Tahoma"/>
                <w:sz w:val="18"/>
                <w:szCs w:val="18"/>
              </w:rPr>
              <w:t>TMX</w:t>
            </w:r>
          </w:p>
        </w:tc>
        <w:tc>
          <w:tcPr>
            <w:tcW w:w="1151" w:type="dxa"/>
            <w:tcBorders>
              <w:top w:val="nil"/>
              <w:left w:val="thickThinLargeGap" w:sz="6" w:space="0" w:color="808080" w:themeColor="background1" w:themeShade="8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375C" w:rsidRPr="00F75B0A" w:rsidRDefault="008E375C" w:rsidP="008E375C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r w:rsidRPr="00F75B0A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1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375C" w:rsidRPr="00F75B0A" w:rsidRDefault="008E375C" w:rsidP="008E375C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75B0A">
              <w:rPr>
                <w:rFonts w:ascii="Tahoma" w:hAnsi="Tahoma" w:cs="Tahoma"/>
                <w:color w:val="000000"/>
                <w:sz w:val="18"/>
                <w:szCs w:val="18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375C" w:rsidRPr="00F75B0A" w:rsidRDefault="008E375C" w:rsidP="008E375C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r w:rsidRPr="00F75B0A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8E375C" w:rsidRPr="00F75B0A" w:rsidRDefault="008E375C" w:rsidP="008E375C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r w:rsidRPr="00F75B0A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1</w:t>
            </w:r>
          </w:p>
        </w:tc>
      </w:tr>
      <w:tr w:rsidR="008E375C" w:rsidRPr="00F75B0A" w:rsidTr="00F75B0A">
        <w:trPr>
          <w:trHeight w:val="1125"/>
        </w:trPr>
        <w:tc>
          <w:tcPr>
            <w:tcW w:w="48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F75B0A" w:rsidRDefault="008E375C" w:rsidP="008E375C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F75B0A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24</w:t>
            </w:r>
          </w:p>
        </w:tc>
        <w:tc>
          <w:tcPr>
            <w:tcW w:w="2781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hideMark/>
          </w:tcPr>
          <w:p w:rsidR="008E375C" w:rsidRPr="00F75B0A" w:rsidRDefault="008E375C" w:rsidP="008E375C">
            <w:pPr>
              <w:rPr>
                <w:rFonts w:ascii="Tahoma" w:hAnsi="Tahoma" w:cs="Tahoma"/>
                <w:sz w:val="18"/>
                <w:szCs w:val="18"/>
              </w:rPr>
            </w:pPr>
            <w:r w:rsidRPr="00F75B0A">
              <w:rPr>
                <w:rFonts w:ascii="Tahoma" w:hAnsi="Tahoma" w:cs="Tahoma"/>
                <w:sz w:val="18"/>
                <w:szCs w:val="18"/>
              </w:rPr>
              <w:t>ΚΑΡΟΤΣΙ ΑΠΟΡΡΙΜΜΑΤΩΝ ΧΡΩΜΙΟΥ-ΠΤΥΣΣΟΜΕΝΟ ΜΕ ΒΑΣΗ ΓΙΑ ΣΑΚΟΥΛΑ ΑΠΟΡΡΙΜΑΤΩΝ - ΜΟΝΟ ΧΩΡΙΣ ΚΑΠΑΚΙ</w:t>
            </w:r>
          </w:p>
        </w:tc>
        <w:tc>
          <w:tcPr>
            <w:tcW w:w="1560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thickThinLargeGap" w:sz="6" w:space="0" w:color="808080" w:themeColor="background1" w:themeShade="80"/>
            </w:tcBorders>
            <w:shd w:val="clear" w:color="auto" w:fill="auto"/>
            <w:hideMark/>
          </w:tcPr>
          <w:p w:rsidR="008E375C" w:rsidRPr="00F75B0A" w:rsidRDefault="008E375C" w:rsidP="008E375C">
            <w:pPr>
              <w:rPr>
                <w:rFonts w:ascii="Tahoma" w:hAnsi="Tahoma" w:cs="Tahoma"/>
                <w:sz w:val="18"/>
                <w:szCs w:val="18"/>
              </w:rPr>
            </w:pPr>
            <w:r w:rsidRPr="00F75B0A">
              <w:rPr>
                <w:rFonts w:ascii="Tahoma" w:hAnsi="Tahoma" w:cs="Tahoma"/>
                <w:sz w:val="18"/>
                <w:szCs w:val="18"/>
              </w:rPr>
              <w:t>ΤΜΧ</w:t>
            </w:r>
          </w:p>
        </w:tc>
        <w:tc>
          <w:tcPr>
            <w:tcW w:w="1151" w:type="dxa"/>
            <w:tcBorders>
              <w:top w:val="nil"/>
              <w:left w:val="thickThinLargeGap" w:sz="6" w:space="0" w:color="808080" w:themeColor="background1" w:themeShade="8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375C" w:rsidRPr="00F75B0A" w:rsidRDefault="008E375C" w:rsidP="008E375C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r w:rsidRPr="00F75B0A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375C" w:rsidRPr="00F75B0A" w:rsidRDefault="008E375C" w:rsidP="008E375C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75B0A">
              <w:rPr>
                <w:rFonts w:ascii="Tahoma" w:hAnsi="Tahoma" w:cs="Tahoma"/>
                <w:color w:val="000000"/>
                <w:sz w:val="18"/>
                <w:szCs w:val="18"/>
              </w:rPr>
              <w:t>1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375C" w:rsidRPr="00F75B0A" w:rsidRDefault="008E375C" w:rsidP="008E375C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r w:rsidRPr="00F75B0A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8E375C" w:rsidRPr="00F75B0A" w:rsidRDefault="008E375C" w:rsidP="008E375C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r w:rsidRPr="00F75B0A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1</w:t>
            </w:r>
          </w:p>
        </w:tc>
      </w:tr>
      <w:tr w:rsidR="008E375C" w:rsidRPr="00F75B0A" w:rsidTr="00F75B0A">
        <w:trPr>
          <w:trHeight w:val="1125"/>
        </w:trPr>
        <w:tc>
          <w:tcPr>
            <w:tcW w:w="48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F75B0A" w:rsidRDefault="008E375C" w:rsidP="008E375C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F75B0A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25</w:t>
            </w:r>
          </w:p>
        </w:tc>
        <w:tc>
          <w:tcPr>
            <w:tcW w:w="2781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hideMark/>
          </w:tcPr>
          <w:p w:rsidR="008E375C" w:rsidRPr="00F75B0A" w:rsidRDefault="008E375C" w:rsidP="008E375C">
            <w:pPr>
              <w:rPr>
                <w:rFonts w:ascii="Tahoma" w:hAnsi="Tahoma" w:cs="Tahoma"/>
                <w:sz w:val="18"/>
                <w:szCs w:val="18"/>
              </w:rPr>
            </w:pPr>
            <w:r w:rsidRPr="00F75B0A">
              <w:rPr>
                <w:rFonts w:ascii="Tahoma" w:hAnsi="Tahoma" w:cs="Tahoma"/>
                <w:sz w:val="18"/>
                <w:szCs w:val="18"/>
              </w:rPr>
              <w:t>ΚΑΡΟΤΣΙ ΑΠΟΡΡΙΜΜΑΤΩΝ ΧΡΩΜΙΟΥ-ΠΤΥΣΣΟΜΕΝΟ ΜΕ ΒΑΣΗ ΓΙΑ ΣΑΚΟΥΛΑ ΑΠΟΡΡΙΜΑΤΩΝ - ΜΟΝΟ ΜΕ ΚΑΠΑΚΙ</w:t>
            </w:r>
          </w:p>
        </w:tc>
        <w:tc>
          <w:tcPr>
            <w:tcW w:w="1560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thickThinLargeGap" w:sz="6" w:space="0" w:color="808080" w:themeColor="background1" w:themeShade="80"/>
            </w:tcBorders>
            <w:shd w:val="clear" w:color="auto" w:fill="auto"/>
            <w:hideMark/>
          </w:tcPr>
          <w:p w:rsidR="008E375C" w:rsidRPr="00F75B0A" w:rsidRDefault="008E375C" w:rsidP="008E375C">
            <w:pPr>
              <w:rPr>
                <w:rFonts w:ascii="Tahoma" w:hAnsi="Tahoma" w:cs="Tahoma"/>
                <w:sz w:val="18"/>
                <w:szCs w:val="18"/>
              </w:rPr>
            </w:pPr>
            <w:r w:rsidRPr="00F75B0A">
              <w:rPr>
                <w:rFonts w:ascii="Tahoma" w:hAnsi="Tahoma" w:cs="Tahoma"/>
                <w:sz w:val="18"/>
                <w:szCs w:val="18"/>
              </w:rPr>
              <w:t>ΤΜΧ</w:t>
            </w:r>
          </w:p>
        </w:tc>
        <w:tc>
          <w:tcPr>
            <w:tcW w:w="1151" w:type="dxa"/>
            <w:tcBorders>
              <w:top w:val="nil"/>
              <w:left w:val="thickThinLargeGap" w:sz="6" w:space="0" w:color="808080" w:themeColor="background1" w:themeShade="8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375C" w:rsidRPr="00F75B0A" w:rsidRDefault="008E375C" w:rsidP="008E375C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r w:rsidRPr="00F75B0A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375C" w:rsidRPr="00F75B0A" w:rsidRDefault="008E375C" w:rsidP="008E375C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75B0A">
              <w:rPr>
                <w:rFonts w:ascii="Tahoma" w:hAnsi="Tahoma" w:cs="Tahoma"/>
                <w:color w:val="000000"/>
                <w:sz w:val="18"/>
                <w:szCs w:val="18"/>
              </w:rPr>
              <w:t>1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E375C" w:rsidRPr="00F75B0A" w:rsidRDefault="008E375C" w:rsidP="008E375C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r w:rsidRPr="00F75B0A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8E375C" w:rsidRPr="00F75B0A" w:rsidRDefault="008E375C" w:rsidP="008E375C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r w:rsidRPr="00F75B0A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1</w:t>
            </w:r>
          </w:p>
        </w:tc>
      </w:tr>
      <w:tr w:rsidR="008E375C" w:rsidRPr="00F75B0A" w:rsidTr="00F75B0A">
        <w:trPr>
          <w:trHeight w:val="1548"/>
        </w:trPr>
        <w:tc>
          <w:tcPr>
            <w:tcW w:w="48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F75B0A" w:rsidRDefault="008E375C" w:rsidP="008E375C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F75B0A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26</w:t>
            </w:r>
          </w:p>
        </w:tc>
        <w:tc>
          <w:tcPr>
            <w:tcW w:w="2781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hideMark/>
          </w:tcPr>
          <w:p w:rsidR="008E375C" w:rsidRPr="00F75B0A" w:rsidRDefault="008E375C" w:rsidP="008E375C">
            <w:pPr>
              <w:rPr>
                <w:rFonts w:ascii="Tahoma" w:hAnsi="Tahoma" w:cs="Tahoma"/>
                <w:sz w:val="18"/>
                <w:szCs w:val="18"/>
              </w:rPr>
            </w:pPr>
            <w:r w:rsidRPr="00F75B0A">
              <w:rPr>
                <w:rFonts w:ascii="Tahoma" w:hAnsi="Tahoma" w:cs="Tahoma"/>
                <w:sz w:val="18"/>
                <w:szCs w:val="18"/>
              </w:rPr>
              <w:t>ΚΑΡΟΤΣΙ ΔΙΠΛΟ (ΣΕΤ ΣΦΟΥΓΓΑΡΙΣΜΑΤΟΣ)</w:t>
            </w:r>
          </w:p>
        </w:tc>
        <w:tc>
          <w:tcPr>
            <w:tcW w:w="1560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thickThinLargeGap" w:sz="6" w:space="0" w:color="808080" w:themeColor="background1" w:themeShade="80"/>
            </w:tcBorders>
            <w:shd w:val="clear" w:color="auto" w:fill="auto"/>
            <w:hideMark/>
          </w:tcPr>
          <w:p w:rsidR="008E375C" w:rsidRPr="00F75B0A" w:rsidRDefault="008E375C" w:rsidP="008E375C">
            <w:pPr>
              <w:rPr>
                <w:rFonts w:ascii="Tahoma" w:hAnsi="Tahoma" w:cs="Tahoma"/>
                <w:sz w:val="18"/>
                <w:szCs w:val="18"/>
              </w:rPr>
            </w:pPr>
            <w:r w:rsidRPr="00F75B0A">
              <w:rPr>
                <w:rFonts w:ascii="Tahoma" w:hAnsi="Tahoma" w:cs="Tahoma"/>
                <w:sz w:val="18"/>
                <w:szCs w:val="18"/>
              </w:rPr>
              <w:t>ΤΜΧ</w:t>
            </w:r>
          </w:p>
        </w:tc>
        <w:tc>
          <w:tcPr>
            <w:tcW w:w="1151" w:type="dxa"/>
            <w:tcBorders>
              <w:top w:val="nil"/>
              <w:left w:val="thickThinLargeGap" w:sz="6" w:space="0" w:color="808080" w:themeColor="background1" w:themeShade="8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375C" w:rsidRPr="00F75B0A" w:rsidRDefault="008E375C" w:rsidP="008E375C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r w:rsidRPr="00F75B0A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375C" w:rsidRPr="00F75B0A" w:rsidRDefault="008E375C" w:rsidP="008E375C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75B0A">
              <w:rPr>
                <w:rFonts w:ascii="Tahoma" w:hAnsi="Tahoma" w:cs="Tahoma"/>
                <w:color w:val="000000"/>
                <w:sz w:val="18"/>
                <w:szCs w:val="18"/>
              </w:rPr>
              <w:t>1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E375C" w:rsidRPr="00F75B0A" w:rsidRDefault="008E375C" w:rsidP="008E375C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r w:rsidRPr="00F75B0A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8E375C" w:rsidRPr="00F75B0A" w:rsidRDefault="008E375C" w:rsidP="008E375C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r w:rsidRPr="00F75B0A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1</w:t>
            </w:r>
          </w:p>
        </w:tc>
      </w:tr>
      <w:tr w:rsidR="008E375C" w:rsidRPr="00F75B0A" w:rsidTr="00F75B0A">
        <w:trPr>
          <w:trHeight w:val="450"/>
        </w:trPr>
        <w:tc>
          <w:tcPr>
            <w:tcW w:w="48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F75B0A" w:rsidRDefault="008E375C" w:rsidP="008E375C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F75B0A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27</w:t>
            </w:r>
          </w:p>
        </w:tc>
        <w:tc>
          <w:tcPr>
            <w:tcW w:w="2781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hideMark/>
          </w:tcPr>
          <w:p w:rsidR="008E375C" w:rsidRPr="00F75B0A" w:rsidRDefault="008E375C" w:rsidP="008E375C">
            <w:pPr>
              <w:rPr>
                <w:rFonts w:ascii="Tahoma" w:hAnsi="Tahoma" w:cs="Tahoma"/>
                <w:sz w:val="18"/>
                <w:szCs w:val="18"/>
              </w:rPr>
            </w:pPr>
            <w:r w:rsidRPr="00F75B0A">
              <w:rPr>
                <w:rFonts w:ascii="Tahoma" w:hAnsi="Tahoma" w:cs="Tahoma"/>
                <w:sz w:val="18"/>
                <w:szCs w:val="18"/>
              </w:rPr>
              <w:t xml:space="preserve">ΚΟΝΤΑΡΙ ΑΛΟΥΜΙΝΙΟΥ  ΠΤΥΣΣΟΜΕΝΟ 3Χ1,50=4,50 m </w:t>
            </w:r>
          </w:p>
        </w:tc>
        <w:tc>
          <w:tcPr>
            <w:tcW w:w="1560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thickThinLargeGap" w:sz="6" w:space="0" w:color="808080" w:themeColor="background1" w:themeShade="80"/>
            </w:tcBorders>
            <w:shd w:val="clear" w:color="auto" w:fill="auto"/>
            <w:hideMark/>
          </w:tcPr>
          <w:p w:rsidR="008E375C" w:rsidRPr="00F75B0A" w:rsidRDefault="008E375C" w:rsidP="008E375C">
            <w:pPr>
              <w:rPr>
                <w:rFonts w:ascii="Tahoma" w:hAnsi="Tahoma" w:cs="Tahoma"/>
                <w:sz w:val="18"/>
                <w:szCs w:val="18"/>
              </w:rPr>
            </w:pPr>
            <w:r w:rsidRPr="00F75B0A">
              <w:rPr>
                <w:rFonts w:ascii="Tahoma" w:hAnsi="Tahoma" w:cs="Tahoma"/>
                <w:sz w:val="18"/>
                <w:szCs w:val="18"/>
              </w:rPr>
              <w:t>ΤΜΧ</w:t>
            </w:r>
          </w:p>
        </w:tc>
        <w:tc>
          <w:tcPr>
            <w:tcW w:w="1151" w:type="dxa"/>
            <w:tcBorders>
              <w:top w:val="nil"/>
              <w:left w:val="thickThinLargeGap" w:sz="6" w:space="0" w:color="808080" w:themeColor="background1" w:themeShade="8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375C" w:rsidRPr="00F75B0A" w:rsidRDefault="008E375C" w:rsidP="008E375C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r w:rsidRPr="00F75B0A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375C" w:rsidRPr="00F75B0A" w:rsidRDefault="008E375C" w:rsidP="008E375C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75B0A">
              <w:rPr>
                <w:rFonts w:ascii="Tahoma" w:hAnsi="Tahoma" w:cs="Tahoma"/>
                <w:color w:val="000000"/>
                <w:sz w:val="18"/>
                <w:szCs w:val="18"/>
              </w:rPr>
              <w:t>1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375C" w:rsidRPr="00F75B0A" w:rsidRDefault="008E375C" w:rsidP="008E375C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r w:rsidRPr="00F75B0A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8E375C" w:rsidRPr="00F75B0A" w:rsidRDefault="008E375C" w:rsidP="008E375C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r w:rsidRPr="00F75B0A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1</w:t>
            </w:r>
          </w:p>
        </w:tc>
      </w:tr>
      <w:tr w:rsidR="008E375C" w:rsidRPr="00F75B0A" w:rsidTr="00F75B0A">
        <w:trPr>
          <w:trHeight w:val="528"/>
        </w:trPr>
        <w:tc>
          <w:tcPr>
            <w:tcW w:w="48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F75B0A" w:rsidRDefault="008E375C" w:rsidP="008E375C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F75B0A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28</w:t>
            </w:r>
          </w:p>
        </w:tc>
        <w:tc>
          <w:tcPr>
            <w:tcW w:w="2781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hideMark/>
          </w:tcPr>
          <w:p w:rsidR="008E375C" w:rsidRPr="00F75B0A" w:rsidRDefault="008E375C" w:rsidP="008E375C">
            <w:pPr>
              <w:rPr>
                <w:rFonts w:ascii="Tahoma" w:hAnsi="Tahoma" w:cs="Tahoma"/>
                <w:sz w:val="18"/>
                <w:szCs w:val="18"/>
              </w:rPr>
            </w:pPr>
            <w:r w:rsidRPr="00F75B0A">
              <w:rPr>
                <w:rFonts w:ascii="Tahoma" w:hAnsi="Tahoma" w:cs="Tahoma"/>
                <w:sz w:val="18"/>
                <w:szCs w:val="18"/>
              </w:rPr>
              <w:t>ΚΟΝΤΑΡΙ ΑΛΟΥΜΙΝΙΟΥ  ΠΤΥΣΣΟΜΕΝΟ  3Χ1,00=3,00 m</w:t>
            </w:r>
          </w:p>
        </w:tc>
        <w:tc>
          <w:tcPr>
            <w:tcW w:w="1560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thickThinLargeGap" w:sz="6" w:space="0" w:color="808080" w:themeColor="background1" w:themeShade="80"/>
            </w:tcBorders>
            <w:shd w:val="clear" w:color="auto" w:fill="auto"/>
            <w:hideMark/>
          </w:tcPr>
          <w:p w:rsidR="008E375C" w:rsidRPr="00F75B0A" w:rsidRDefault="008E375C" w:rsidP="008E375C">
            <w:pPr>
              <w:rPr>
                <w:rFonts w:ascii="Tahoma" w:hAnsi="Tahoma" w:cs="Tahoma"/>
                <w:sz w:val="18"/>
                <w:szCs w:val="18"/>
              </w:rPr>
            </w:pPr>
            <w:r w:rsidRPr="00F75B0A">
              <w:rPr>
                <w:rFonts w:ascii="Tahoma" w:hAnsi="Tahoma" w:cs="Tahoma"/>
                <w:sz w:val="18"/>
                <w:szCs w:val="18"/>
              </w:rPr>
              <w:t>ΤΜΧ</w:t>
            </w:r>
          </w:p>
        </w:tc>
        <w:tc>
          <w:tcPr>
            <w:tcW w:w="1151" w:type="dxa"/>
            <w:tcBorders>
              <w:top w:val="nil"/>
              <w:left w:val="thickThinLargeGap" w:sz="6" w:space="0" w:color="808080" w:themeColor="background1" w:themeShade="8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375C" w:rsidRPr="00F75B0A" w:rsidRDefault="008E375C" w:rsidP="008E375C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r w:rsidRPr="00F75B0A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375C" w:rsidRPr="00F75B0A" w:rsidRDefault="008E375C" w:rsidP="008E375C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75B0A">
              <w:rPr>
                <w:rFonts w:ascii="Tahoma" w:hAnsi="Tahoma" w:cs="Tahoma"/>
                <w:color w:val="000000"/>
                <w:sz w:val="18"/>
                <w:szCs w:val="18"/>
              </w:rPr>
              <w:t>1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375C" w:rsidRPr="00F75B0A" w:rsidRDefault="008E375C" w:rsidP="008E375C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r w:rsidRPr="00F75B0A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8E375C" w:rsidRPr="00F75B0A" w:rsidRDefault="008E375C" w:rsidP="008E375C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r w:rsidRPr="00F75B0A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1</w:t>
            </w:r>
          </w:p>
        </w:tc>
      </w:tr>
      <w:tr w:rsidR="008E375C" w:rsidRPr="00F75B0A" w:rsidTr="00F75B0A">
        <w:trPr>
          <w:trHeight w:val="675"/>
        </w:trPr>
        <w:tc>
          <w:tcPr>
            <w:tcW w:w="48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F75B0A" w:rsidRDefault="008E375C" w:rsidP="008E375C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F75B0A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29</w:t>
            </w:r>
          </w:p>
        </w:tc>
        <w:tc>
          <w:tcPr>
            <w:tcW w:w="2781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hideMark/>
          </w:tcPr>
          <w:p w:rsidR="008E375C" w:rsidRPr="00F75B0A" w:rsidRDefault="008E375C" w:rsidP="008E375C">
            <w:pPr>
              <w:rPr>
                <w:rFonts w:ascii="Tahoma" w:hAnsi="Tahoma" w:cs="Tahoma"/>
                <w:sz w:val="18"/>
                <w:szCs w:val="18"/>
              </w:rPr>
            </w:pPr>
            <w:r w:rsidRPr="00F75B0A">
              <w:rPr>
                <w:rFonts w:ascii="Tahoma" w:hAnsi="Tahoma" w:cs="Tahoma"/>
                <w:sz w:val="18"/>
                <w:szCs w:val="18"/>
              </w:rPr>
              <w:t>ΚΟΝΤΑΡΙ  ΓΙΑ ΕΠΑΓΓΕΛΜΑΤΙΚΕΣ ΣΦΟΥΓΓΑΡΙΣΤΡΕΣ- ΠΑΡΚΕΤΕΖΕΣ</w:t>
            </w:r>
          </w:p>
        </w:tc>
        <w:tc>
          <w:tcPr>
            <w:tcW w:w="1560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thickThinLargeGap" w:sz="6" w:space="0" w:color="808080" w:themeColor="background1" w:themeShade="80"/>
            </w:tcBorders>
            <w:shd w:val="clear" w:color="auto" w:fill="auto"/>
            <w:hideMark/>
          </w:tcPr>
          <w:p w:rsidR="008E375C" w:rsidRPr="00F75B0A" w:rsidRDefault="008E375C" w:rsidP="008E375C">
            <w:pPr>
              <w:rPr>
                <w:rFonts w:ascii="Tahoma" w:hAnsi="Tahoma" w:cs="Tahoma"/>
                <w:sz w:val="18"/>
                <w:szCs w:val="18"/>
              </w:rPr>
            </w:pPr>
            <w:r w:rsidRPr="00F75B0A">
              <w:rPr>
                <w:rFonts w:ascii="Tahoma" w:hAnsi="Tahoma" w:cs="Tahoma"/>
                <w:sz w:val="18"/>
                <w:szCs w:val="18"/>
              </w:rPr>
              <w:t>ΤΜΧ</w:t>
            </w:r>
          </w:p>
        </w:tc>
        <w:tc>
          <w:tcPr>
            <w:tcW w:w="1151" w:type="dxa"/>
            <w:tcBorders>
              <w:top w:val="nil"/>
              <w:left w:val="thickThinLargeGap" w:sz="6" w:space="0" w:color="808080" w:themeColor="background1" w:themeShade="8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375C" w:rsidRPr="00F75B0A" w:rsidRDefault="008E375C" w:rsidP="008E375C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r w:rsidRPr="00F75B0A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1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375C" w:rsidRPr="00F75B0A" w:rsidRDefault="008E375C" w:rsidP="008E375C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75B0A">
              <w:rPr>
                <w:rFonts w:ascii="Tahoma" w:hAnsi="Tahoma" w:cs="Tahoma"/>
                <w:color w:val="000000"/>
                <w:sz w:val="18"/>
                <w:szCs w:val="18"/>
              </w:rPr>
              <w:t>3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E375C" w:rsidRPr="00F75B0A" w:rsidRDefault="008E375C" w:rsidP="008E375C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r w:rsidRPr="00F75B0A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1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8E375C" w:rsidRPr="00F75B0A" w:rsidRDefault="008E375C" w:rsidP="008E375C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r w:rsidRPr="00F75B0A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5</w:t>
            </w:r>
          </w:p>
        </w:tc>
      </w:tr>
      <w:tr w:rsidR="008E375C" w:rsidRPr="00F75B0A" w:rsidTr="00F75B0A">
        <w:trPr>
          <w:trHeight w:val="900"/>
        </w:trPr>
        <w:tc>
          <w:tcPr>
            <w:tcW w:w="48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F75B0A" w:rsidRDefault="008E375C" w:rsidP="008E375C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F75B0A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30</w:t>
            </w:r>
          </w:p>
        </w:tc>
        <w:tc>
          <w:tcPr>
            <w:tcW w:w="2781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hideMark/>
          </w:tcPr>
          <w:p w:rsidR="008E375C" w:rsidRPr="00F75B0A" w:rsidRDefault="008E375C" w:rsidP="008E375C">
            <w:pPr>
              <w:rPr>
                <w:rFonts w:ascii="Tahoma" w:hAnsi="Tahoma" w:cs="Tahoma"/>
                <w:sz w:val="18"/>
                <w:szCs w:val="18"/>
              </w:rPr>
            </w:pPr>
            <w:r w:rsidRPr="00F75B0A">
              <w:rPr>
                <w:rFonts w:ascii="Tahoma" w:hAnsi="Tahoma" w:cs="Tahoma"/>
                <w:sz w:val="18"/>
                <w:szCs w:val="18"/>
              </w:rPr>
              <w:t xml:space="preserve">ΚΟΝΤΑΡΙ ΜΕΤΑΛΛΙΚΟ ΓΙΑ ΣΦΟΥΓΓΑΡΙΣΤΡΑ ΟΙΚΙΑΚΗ  ΚΑΙ ΣΚΟΥΠΕΣ 1,30 </w:t>
            </w:r>
            <w:proofErr w:type="spellStart"/>
            <w:r w:rsidRPr="00F75B0A">
              <w:rPr>
                <w:rFonts w:ascii="Tahoma" w:hAnsi="Tahoma" w:cs="Tahoma"/>
                <w:sz w:val="18"/>
                <w:szCs w:val="18"/>
              </w:rPr>
              <w:t>cm</w:t>
            </w:r>
            <w:proofErr w:type="spellEnd"/>
            <w:r w:rsidRPr="00F75B0A">
              <w:rPr>
                <w:rFonts w:ascii="Tahoma" w:hAnsi="Tahoma" w:cs="Tahoma"/>
                <w:sz w:val="18"/>
                <w:szCs w:val="18"/>
              </w:rPr>
              <w:t xml:space="preserve"> (Μεγάλο-μικρό πάσο)</w:t>
            </w:r>
          </w:p>
        </w:tc>
        <w:tc>
          <w:tcPr>
            <w:tcW w:w="1560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thickThinLargeGap" w:sz="6" w:space="0" w:color="808080" w:themeColor="background1" w:themeShade="80"/>
            </w:tcBorders>
            <w:shd w:val="clear" w:color="auto" w:fill="auto"/>
            <w:hideMark/>
          </w:tcPr>
          <w:p w:rsidR="008E375C" w:rsidRPr="00F75B0A" w:rsidRDefault="008E375C" w:rsidP="008E375C">
            <w:pPr>
              <w:rPr>
                <w:rFonts w:ascii="Tahoma" w:hAnsi="Tahoma" w:cs="Tahoma"/>
                <w:sz w:val="18"/>
                <w:szCs w:val="18"/>
              </w:rPr>
            </w:pPr>
            <w:r w:rsidRPr="00F75B0A">
              <w:rPr>
                <w:rFonts w:ascii="Tahoma" w:hAnsi="Tahoma" w:cs="Tahoma"/>
                <w:sz w:val="18"/>
                <w:szCs w:val="18"/>
              </w:rPr>
              <w:t>ΤΜΧ</w:t>
            </w:r>
          </w:p>
        </w:tc>
        <w:tc>
          <w:tcPr>
            <w:tcW w:w="1151" w:type="dxa"/>
            <w:tcBorders>
              <w:top w:val="nil"/>
              <w:left w:val="thickThinLargeGap" w:sz="6" w:space="0" w:color="808080" w:themeColor="background1" w:themeShade="8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375C" w:rsidRPr="00F75B0A" w:rsidRDefault="008E375C" w:rsidP="008E375C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r w:rsidRPr="00F75B0A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1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375C" w:rsidRPr="00F75B0A" w:rsidRDefault="008E375C" w:rsidP="008E375C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75B0A">
              <w:rPr>
                <w:rFonts w:ascii="Tahoma" w:hAnsi="Tahoma" w:cs="Tahoma"/>
                <w:color w:val="000000"/>
                <w:sz w:val="18"/>
                <w:szCs w:val="18"/>
              </w:rPr>
              <w:t>13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E375C" w:rsidRPr="00F75B0A" w:rsidRDefault="008E375C" w:rsidP="008E375C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r w:rsidRPr="00F75B0A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4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8E375C" w:rsidRPr="00F75B0A" w:rsidRDefault="008E375C" w:rsidP="008E375C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r w:rsidRPr="00F75B0A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18</w:t>
            </w:r>
          </w:p>
        </w:tc>
      </w:tr>
      <w:tr w:rsidR="008E375C" w:rsidRPr="00F75B0A" w:rsidTr="00F75B0A">
        <w:trPr>
          <w:trHeight w:val="900"/>
        </w:trPr>
        <w:tc>
          <w:tcPr>
            <w:tcW w:w="48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F75B0A" w:rsidRDefault="008E375C" w:rsidP="008E375C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F75B0A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31</w:t>
            </w:r>
          </w:p>
        </w:tc>
        <w:tc>
          <w:tcPr>
            <w:tcW w:w="2781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hideMark/>
          </w:tcPr>
          <w:p w:rsidR="008E375C" w:rsidRPr="00F75B0A" w:rsidRDefault="008E375C" w:rsidP="008E375C">
            <w:pPr>
              <w:rPr>
                <w:rFonts w:ascii="Tahoma" w:hAnsi="Tahoma" w:cs="Tahoma"/>
                <w:sz w:val="18"/>
                <w:szCs w:val="18"/>
              </w:rPr>
            </w:pPr>
            <w:r w:rsidRPr="00F75B0A">
              <w:rPr>
                <w:rFonts w:ascii="Tahoma" w:hAnsi="Tahoma" w:cs="Tahoma"/>
                <w:sz w:val="18"/>
                <w:szCs w:val="18"/>
              </w:rPr>
              <w:t xml:space="preserve">ΚΟΝΤΑΡΙ ΞΥΛΙΝΟ ΓΙΑ ΣΦΟΥΓΓΑΡΙΣΤΡΑ ΟΙΚΙΑΚΗ  ΚΑΙ ΣΚΟΥΠΕΣ 1,30 </w:t>
            </w:r>
            <w:proofErr w:type="spellStart"/>
            <w:r w:rsidRPr="00F75B0A">
              <w:rPr>
                <w:rFonts w:ascii="Tahoma" w:hAnsi="Tahoma" w:cs="Tahoma"/>
                <w:sz w:val="18"/>
                <w:szCs w:val="18"/>
              </w:rPr>
              <w:t>cm</w:t>
            </w:r>
            <w:proofErr w:type="spellEnd"/>
            <w:r w:rsidRPr="00F75B0A">
              <w:rPr>
                <w:rFonts w:ascii="Tahoma" w:hAnsi="Tahoma" w:cs="Tahoma"/>
                <w:sz w:val="18"/>
                <w:szCs w:val="18"/>
              </w:rPr>
              <w:t xml:space="preserve"> (Μεγάλο-μικρό πάσο)</w:t>
            </w:r>
          </w:p>
        </w:tc>
        <w:tc>
          <w:tcPr>
            <w:tcW w:w="1560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thickThinLargeGap" w:sz="6" w:space="0" w:color="808080" w:themeColor="background1" w:themeShade="80"/>
            </w:tcBorders>
            <w:shd w:val="clear" w:color="auto" w:fill="auto"/>
            <w:hideMark/>
          </w:tcPr>
          <w:p w:rsidR="008E375C" w:rsidRPr="00F75B0A" w:rsidRDefault="008E375C" w:rsidP="008E375C">
            <w:pPr>
              <w:rPr>
                <w:rFonts w:ascii="Tahoma" w:hAnsi="Tahoma" w:cs="Tahoma"/>
                <w:sz w:val="18"/>
                <w:szCs w:val="18"/>
              </w:rPr>
            </w:pPr>
            <w:r w:rsidRPr="00F75B0A">
              <w:rPr>
                <w:rFonts w:ascii="Tahoma" w:hAnsi="Tahoma" w:cs="Tahoma"/>
                <w:sz w:val="18"/>
                <w:szCs w:val="18"/>
              </w:rPr>
              <w:t>ΤΜΧ</w:t>
            </w:r>
          </w:p>
        </w:tc>
        <w:tc>
          <w:tcPr>
            <w:tcW w:w="1151" w:type="dxa"/>
            <w:tcBorders>
              <w:top w:val="nil"/>
              <w:left w:val="thickThinLargeGap" w:sz="6" w:space="0" w:color="808080" w:themeColor="background1" w:themeShade="8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375C" w:rsidRPr="00F75B0A" w:rsidRDefault="008E375C" w:rsidP="008E375C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r w:rsidRPr="00F75B0A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375C" w:rsidRPr="00F75B0A" w:rsidRDefault="008E375C" w:rsidP="008E375C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75B0A">
              <w:rPr>
                <w:rFonts w:ascii="Tahoma" w:hAnsi="Tahoma" w:cs="Tahoma"/>
                <w:color w:val="000000"/>
                <w:sz w:val="18"/>
                <w:szCs w:val="18"/>
              </w:rPr>
              <w:t>5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375C" w:rsidRPr="00F75B0A" w:rsidRDefault="008E375C" w:rsidP="008E375C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r w:rsidRPr="00F75B0A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8E375C" w:rsidRPr="00F75B0A" w:rsidRDefault="008E375C" w:rsidP="008E375C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r w:rsidRPr="00F75B0A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5</w:t>
            </w:r>
          </w:p>
        </w:tc>
      </w:tr>
      <w:tr w:rsidR="008E375C" w:rsidRPr="00F75B0A" w:rsidTr="00F75B0A">
        <w:trPr>
          <w:trHeight w:val="675"/>
        </w:trPr>
        <w:tc>
          <w:tcPr>
            <w:tcW w:w="48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F75B0A" w:rsidRDefault="008E375C" w:rsidP="008E375C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F75B0A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32</w:t>
            </w:r>
          </w:p>
        </w:tc>
        <w:tc>
          <w:tcPr>
            <w:tcW w:w="2781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hideMark/>
          </w:tcPr>
          <w:p w:rsidR="008E375C" w:rsidRPr="00F75B0A" w:rsidRDefault="008E375C" w:rsidP="008E375C">
            <w:pPr>
              <w:rPr>
                <w:rFonts w:ascii="Tahoma" w:hAnsi="Tahoma" w:cs="Tahoma"/>
                <w:sz w:val="18"/>
                <w:szCs w:val="18"/>
              </w:rPr>
            </w:pPr>
            <w:r w:rsidRPr="00F75B0A">
              <w:rPr>
                <w:rFonts w:ascii="Tahoma" w:hAnsi="Tahoma" w:cs="Tahoma"/>
                <w:sz w:val="18"/>
                <w:szCs w:val="18"/>
              </w:rPr>
              <w:t>ΚΟΝΤΑΡΙ ΑΛΟΥΜΙΝΙΟΥ ΕΠΑΓΓΕΛΜΑΤΙΚΟ ΜΕ ΒΑΣΗ (ΓΙΑ ΠΑΡΚΕΤΕΖΕΣ)</w:t>
            </w:r>
          </w:p>
        </w:tc>
        <w:tc>
          <w:tcPr>
            <w:tcW w:w="1560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thickThinLargeGap" w:sz="6" w:space="0" w:color="808080" w:themeColor="background1" w:themeShade="80"/>
            </w:tcBorders>
            <w:shd w:val="clear" w:color="auto" w:fill="auto"/>
            <w:hideMark/>
          </w:tcPr>
          <w:p w:rsidR="008E375C" w:rsidRPr="00F75B0A" w:rsidRDefault="008E375C" w:rsidP="008E375C">
            <w:pPr>
              <w:rPr>
                <w:rFonts w:ascii="Tahoma" w:hAnsi="Tahoma" w:cs="Tahoma"/>
                <w:sz w:val="18"/>
                <w:szCs w:val="18"/>
              </w:rPr>
            </w:pPr>
            <w:r w:rsidRPr="00F75B0A">
              <w:rPr>
                <w:rFonts w:ascii="Tahoma" w:hAnsi="Tahoma" w:cs="Tahoma"/>
                <w:sz w:val="18"/>
                <w:szCs w:val="18"/>
              </w:rPr>
              <w:t>ΤΜΧ</w:t>
            </w:r>
          </w:p>
        </w:tc>
        <w:tc>
          <w:tcPr>
            <w:tcW w:w="1151" w:type="dxa"/>
            <w:tcBorders>
              <w:top w:val="nil"/>
              <w:left w:val="thickThinLargeGap" w:sz="6" w:space="0" w:color="808080" w:themeColor="background1" w:themeShade="8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375C" w:rsidRPr="00F75B0A" w:rsidRDefault="008E375C" w:rsidP="008E375C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r w:rsidRPr="00F75B0A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375C" w:rsidRPr="00F75B0A" w:rsidRDefault="008E375C" w:rsidP="008E375C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75B0A">
              <w:rPr>
                <w:rFonts w:ascii="Tahoma" w:hAnsi="Tahoma" w:cs="Tahoma"/>
                <w:color w:val="000000"/>
                <w:sz w:val="18"/>
                <w:szCs w:val="18"/>
              </w:rPr>
              <w:t>2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375C" w:rsidRPr="00F75B0A" w:rsidRDefault="008E375C" w:rsidP="008E375C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r w:rsidRPr="00F75B0A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8E375C" w:rsidRPr="00F75B0A" w:rsidRDefault="008E375C" w:rsidP="008E375C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r w:rsidRPr="00F75B0A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2</w:t>
            </w:r>
          </w:p>
        </w:tc>
      </w:tr>
      <w:tr w:rsidR="008E375C" w:rsidRPr="00F75B0A" w:rsidTr="00F75B0A">
        <w:trPr>
          <w:trHeight w:val="450"/>
        </w:trPr>
        <w:tc>
          <w:tcPr>
            <w:tcW w:w="48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F75B0A" w:rsidRDefault="008E375C" w:rsidP="008E375C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F75B0A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33</w:t>
            </w:r>
          </w:p>
        </w:tc>
        <w:tc>
          <w:tcPr>
            <w:tcW w:w="2781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hideMark/>
          </w:tcPr>
          <w:p w:rsidR="008E375C" w:rsidRPr="00F75B0A" w:rsidRDefault="008E375C" w:rsidP="008E375C">
            <w:pPr>
              <w:rPr>
                <w:rFonts w:ascii="Tahoma" w:hAnsi="Tahoma" w:cs="Tahoma"/>
                <w:sz w:val="18"/>
                <w:szCs w:val="18"/>
              </w:rPr>
            </w:pPr>
            <w:r w:rsidRPr="00F75B0A">
              <w:rPr>
                <w:rFonts w:ascii="Tahoma" w:hAnsi="Tahoma" w:cs="Tahoma"/>
                <w:sz w:val="18"/>
                <w:szCs w:val="18"/>
              </w:rPr>
              <w:t>ΚΟΥΒΑΣ ΜΕ ΣΤΙΦΤΗ ΤΩΝ 16lt</w:t>
            </w:r>
          </w:p>
        </w:tc>
        <w:tc>
          <w:tcPr>
            <w:tcW w:w="1560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thickThinLargeGap" w:sz="6" w:space="0" w:color="808080" w:themeColor="background1" w:themeShade="80"/>
            </w:tcBorders>
            <w:shd w:val="clear" w:color="auto" w:fill="auto"/>
            <w:hideMark/>
          </w:tcPr>
          <w:p w:rsidR="008E375C" w:rsidRPr="00F75B0A" w:rsidRDefault="008E375C" w:rsidP="008E375C">
            <w:pPr>
              <w:rPr>
                <w:rFonts w:ascii="Tahoma" w:hAnsi="Tahoma" w:cs="Tahoma"/>
                <w:sz w:val="18"/>
                <w:szCs w:val="18"/>
              </w:rPr>
            </w:pPr>
            <w:r w:rsidRPr="00F75B0A">
              <w:rPr>
                <w:rFonts w:ascii="Tahoma" w:hAnsi="Tahoma" w:cs="Tahoma"/>
                <w:sz w:val="18"/>
                <w:szCs w:val="18"/>
              </w:rPr>
              <w:t>ΤΜΧ</w:t>
            </w:r>
          </w:p>
        </w:tc>
        <w:tc>
          <w:tcPr>
            <w:tcW w:w="1151" w:type="dxa"/>
            <w:tcBorders>
              <w:top w:val="nil"/>
              <w:left w:val="thickThinLargeGap" w:sz="6" w:space="0" w:color="808080" w:themeColor="background1" w:themeShade="8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375C" w:rsidRPr="00F75B0A" w:rsidRDefault="008E375C" w:rsidP="008E375C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r w:rsidRPr="00F75B0A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1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375C" w:rsidRPr="00F75B0A" w:rsidRDefault="008E375C" w:rsidP="008E375C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75B0A">
              <w:rPr>
                <w:rFonts w:ascii="Tahoma" w:hAnsi="Tahoma" w:cs="Tahoma"/>
                <w:color w:val="000000"/>
                <w:sz w:val="18"/>
                <w:szCs w:val="18"/>
              </w:rPr>
              <w:t>3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E375C" w:rsidRPr="00F75B0A" w:rsidRDefault="008E375C" w:rsidP="008E375C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r w:rsidRPr="00F75B0A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1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8E375C" w:rsidRPr="00F75B0A" w:rsidRDefault="008E375C" w:rsidP="008E375C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r w:rsidRPr="00F75B0A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5</w:t>
            </w:r>
          </w:p>
        </w:tc>
      </w:tr>
      <w:tr w:rsidR="008E375C" w:rsidRPr="00F75B0A" w:rsidTr="00F75B0A">
        <w:trPr>
          <w:trHeight w:val="450"/>
        </w:trPr>
        <w:tc>
          <w:tcPr>
            <w:tcW w:w="48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F75B0A" w:rsidRDefault="008E375C" w:rsidP="008E375C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F75B0A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34</w:t>
            </w:r>
          </w:p>
        </w:tc>
        <w:tc>
          <w:tcPr>
            <w:tcW w:w="2781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hideMark/>
          </w:tcPr>
          <w:p w:rsidR="008E375C" w:rsidRPr="00F75B0A" w:rsidRDefault="008E375C" w:rsidP="008E375C">
            <w:pPr>
              <w:rPr>
                <w:rFonts w:ascii="Tahoma" w:hAnsi="Tahoma" w:cs="Tahoma"/>
                <w:sz w:val="18"/>
                <w:szCs w:val="18"/>
              </w:rPr>
            </w:pPr>
            <w:r w:rsidRPr="00F75B0A">
              <w:rPr>
                <w:rFonts w:ascii="Tahoma" w:hAnsi="Tahoma" w:cs="Tahoma"/>
                <w:sz w:val="18"/>
                <w:szCs w:val="18"/>
              </w:rPr>
              <w:t>ΚΟΥΒΑΣ ΓΙΑ ΕΠΑΓΓΕΛΜΑΤΙΚΟ ΚΑΡΟΤΣΙ</w:t>
            </w:r>
          </w:p>
        </w:tc>
        <w:tc>
          <w:tcPr>
            <w:tcW w:w="1560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thickThinLargeGap" w:sz="6" w:space="0" w:color="808080" w:themeColor="background1" w:themeShade="80"/>
            </w:tcBorders>
            <w:shd w:val="clear" w:color="auto" w:fill="auto"/>
            <w:hideMark/>
          </w:tcPr>
          <w:p w:rsidR="008E375C" w:rsidRPr="00F75B0A" w:rsidRDefault="008E375C" w:rsidP="008E375C">
            <w:pPr>
              <w:rPr>
                <w:rFonts w:ascii="Tahoma" w:hAnsi="Tahoma" w:cs="Tahoma"/>
                <w:sz w:val="18"/>
                <w:szCs w:val="18"/>
              </w:rPr>
            </w:pPr>
            <w:r w:rsidRPr="00F75B0A">
              <w:rPr>
                <w:rFonts w:ascii="Tahoma" w:hAnsi="Tahoma" w:cs="Tahoma"/>
                <w:sz w:val="18"/>
                <w:szCs w:val="18"/>
              </w:rPr>
              <w:t>ΤΜΧ</w:t>
            </w:r>
          </w:p>
        </w:tc>
        <w:tc>
          <w:tcPr>
            <w:tcW w:w="1151" w:type="dxa"/>
            <w:tcBorders>
              <w:top w:val="nil"/>
              <w:left w:val="thickThinLargeGap" w:sz="6" w:space="0" w:color="808080" w:themeColor="background1" w:themeShade="8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375C" w:rsidRPr="00F75B0A" w:rsidRDefault="008E375C" w:rsidP="008E375C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r w:rsidRPr="00F75B0A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1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375C" w:rsidRPr="00F75B0A" w:rsidRDefault="008E375C" w:rsidP="008E375C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75B0A">
              <w:rPr>
                <w:rFonts w:ascii="Tahoma" w:hAnsi="Tahoma" w:cs="Tahoma"/>
                <w:color w:val="000000"/>
                <w:sz w:val="18"/>
                <w:szCs w:val="18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E375C" w:rsidRPr="00F75B0A" w:rsidRDefault="008E375C" w:rsidP="008E375C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r w:rsidRPr="00F75B0A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8E375C" w:rsidRPr="00F75B0A" w:rsidRDefault="008E375C" w:rsidP="008E375C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r w:rsidRPr="00F75B0A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1</w:t>
            </w:r>
          </w:p>
        </w:tc>
      </w:tr>
      <w:tr w:rsidR="008E375C" w:rsidRPr="00F75B0A" w:rsidTr="00F75B0A">
        <w:trPr>
          <w:trHeight w:val="410"/>
        </w:trPr>
        <w:tc>
          <w:tcPr>
            <w:tcW w:w="48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F75B0A" w:rsidRDefault="008E375C" w:rsidP="008E375C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F75B0A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35</w:t>
            </w:r>
          </w:p>
        </w:tc>
        <w:tc>
          <w:tcPr>
            <w:tcW w:w="2781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hideMark/>
          </w:tcPr>
          <w:p w:rsidR="008E375C" w:rsidRPr="00F75B0A" w:rsidRDefault="008E375C" w:rsidP="008E375C">
            <w:pPr>
              <w:rPr>
                <w:rFonts w:ascii="Tahoma" w:hAnsi="Tahoma" w:cs="Tahoma"/>
                <w:sz w:val="18"/>
                <w:szCs w:val="18"/>
              </w:rPr>
            </w:pPr>
            <w:r w:rsidRPr="00F75B0A">
              <w:rPr>
                <w:rFonts w:ascii="Tahoma" w:hAnsi="Tahoma" w:cs="Tahoma"/>
                <w:sz w:val="18"/>
                <w:szCs w:val="18"/>
              </w:rPr>
              <w:t>ΛΑΣΤΙΧΟ ΠΟΤΙΣΜΑΤΟΣ</w:t>
            </w:r>
          </w:p>
        </w:tc>
        <w:tc>
          <w:tcPr>
            <w:tcW w:w="1560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thickThinLargeGap" w:sz="6" w:space="0" w:color="808080" w:themeColor="background1" w:themeShade="80"/>
            </w:tcBorders>
            <w:shd w:val="clear" w:color="auto" w:fill="auto"/>
            <w:hideMark/>
          </w:tcPr>
          <w:p w:rsidR="008E375C" w:rsidRPr="00F75B0A" w:rsidRDefault="008E375C" w:rsidP="008E375C">
            <w:pPr>
              <w:rPr>
                <w:rFonts w:ascii="Tahoma" w:hAnsi="Tahoma" w:cs="Tahoma"/>
                <w:sz w:val="18"/>
                <w:szCs w:val="18"/>
              </w:rPr>
            </w:pPr>
            <w:r w:rsidRPr="00F75B0A">
              <w:rPr>
                <w:rFonts w:ascii="Tahoma" w:hAnsi="Tahoma" w:cs="Tahoma"/>
                <w:sz w:val="18"/>
                <w:szCs w:val="18"/>
              </w:rPr>
              <w:t>ΜΕΤΡΑ</w:t>
            </w:r>
          </w:p>
        </w:tc>
        <w:tc>
          <w:tcPr>
            <w:tcW w:w="1151" w:type="dxa"/>
            <w:tcBorders>
              <w:top w:val="nil"/>
              <w:left w:val="thickThinLargeGap" w:sz="6" w:space="0" w:color="808080" w:themeColor="background1" w:themeShade="8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375C" w:rsidRPr="00F75B0A" w:rsidRDefault="008E375C" w:rsidP="008E375C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r w:rsidRPr="00F75B0A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4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375C" w:rsidRPr="00F75B0A" w:rsidRDefault="008E375C" w:rsidP="008E375C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75B0A">
              <w:rPr>
                <w:rFonts w:ascii="Tahoma" w:hAnsi="Tahoma" w:cs="Tahoma"/>
                <w:color w:val="000000"/>
                <w:sz w:val="18"/>
                <w:szCs w:val="18"/>
              </w:rPr>
              <w:t>45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E375C" w:rsidRPr="00F75B0A" w:rsidRDefault="008E375C" w:rsidP="008E375C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r w:rsidRPr="00F75B0A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5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8E375C" w:rsidRPr="00F75B0A" w:rsidRDefault="008E375C" w:rsidP="008E375C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r w:rsidRPr="00F75B0A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54</w:t>
            </w:r>
          </w:p>
        </w:tc>
      </w:tr>
      <w:tr w:rsidR="008E375C" w:rsidRPr="00F75B0A" w:rsidTr="00F75B0A">
        <w:trPr>
          <w:trHeight w:val="675"/>
        </w:trPr>
        <w:tc>
          <w:tcPr>
            <w:tcW w:w="48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F75B0A" w:rsidRDefault="008E375C" w:rsidP="008E375C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F75B0A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36</w:t>
            </w:r>
          </w:p>
        </w:tc>
        <w:tc>
          <w:tcPr>
            <w:tcW w:w="2781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hideMark/>
          </w:tcPr>
          <w:p w:rsidR="008E375C" w:rsidRPr="00F75B0A" w:rsidRDefault="008E375C" w:rsidP="008E375C">
            <w:pPr>
              <w:rPr>
                <w:rFonts w:ascii="Tahoma" w:hAnsi="Tahoma" w:cs="Tahoma"/>
                <w:sz w:val="18"/>
                <w:szCs w:val="18"/>
              </w:rPr>
            </w:pPr>
            <w:r w:rsidRPr="00F75B0A">
              <w:rPr>
                <w:rFonts w:ascii="Tahoma" w:hAnsi="Tahoma" w:cs="Tahoma"/>
                <w:sz w:val="18"/>
                <w:szCs w:val="18"/>
              </w:rPr>
              <w:t xml:space="preserve">ΛΕΚΑΝΗ ΠΛΑΣΤΙΚΗ ΓΙΑ ΠΛΥΣΙΜΟ ΡΟΥΧΩΝ </w:t>
            </w:r>
          </w:p>
        </w:tc>
        <w:tc>
          <w:tcPr>
            <w:tcW w:w="1560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thickThinLargeGap" w:sz="6" w:space="0" w:color="808080" w:themeColor="background1" w:themeShade="80"/>
            </w:tcBorders>
            <w:shd w:val="clear" w:color="auto" w:fill="auto"/>
            <w:hideMark/>
          </w:tcPr>
          <w:p w:rsidR="008E375C" w:rsidRPr="00F75B0A" w:rsidRDefault="008E375C" w:rsidP="008E375C">
            <w:pPr>
              <w:rPr>
                <w:rFonts w:ascii="Tahoma" w:hAnsi="Tahoma" w:cs="Tahoma"/>
                <w:sz w:val="18"/>
                <w:szCs w:val="18"/>
              </w:rPr>
            </w:pPr>
            <w:r w:rsidRPr="00F75B0A">
              <w:rPr>
                <w:rFonts w:ascii="Tahoma" w:hAnsi="Tahoma" w:cs="Tahoma"/>
                <w:sz w:val="18"/>
                <w:szCs w:val="18"/>
              </w:rPr>
              <w:t>ΤΜΧ</w:t>
            </w:r>
          </w:p>
        </w:tc>
        <w:tc>
          <w:tcPr>
            <w:tcW w:w="1151" w:type="dxa"/>
            <w:tcBorders>
              <w:top w:val="nil"/>
              <w:left w:val="thickThinLargeGap" w:sz="6" w:space="0" w:color="808080" w:themeColor="background1" w:themeShade="8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375C" w:rsidRPr="00F75B0A" w:rsidRDefault="008E375C" w:rsidP="008E375C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r w:rsidRPr="00F75B0A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1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375C" w:rsidRPr="00F75B0A" w:rsidRDefault="008E375C" w:rsidP="008E375C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75B0A">
              <w:rPr>
                <w:rFonts w:ascii="Tahoma" w:hAnsi="Tahoma" w:cs="Tahoma"/>
                <w:color w:val="000000"/>
                <w:sz w:val="18"/>
                <w:szCs w:val="18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E375C" w:rsidRPr="00F75B0A" w:rsidRDefault="008E375C" w:rsidP="008E375C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r w:rsidRPr="00F75B0A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8E375C" w:rsidRPr="00F75B0A" w:rsidRDefault="008E375C" w:rsidP="008E375C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r w:rsidRPr="00F75B0A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1</w:t>
            </w:r>
          </w:p>
        </w:tc>
      </w:tr>
      <w:tr w:rsidR="008E375C" w:rsidRPr="00F75B0A" w:rsidTr="00F75B0A">
        <w:trPr>
          <w:trHeight w:val="582"/>
        </w:trPr>
        <w:tc>
          <w:tcPr>
            <w:tcW w:w="48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F75B0A" w:rsidRDefault="008E375C" w:rsidP="008E375C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F75B0A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37</w:t>
            </w:r>
          </w:p>
        </w:tc>
        <w:tc>
          <w:tcPr>
            <w:tcW w:w="2781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hideMark/>
          </w:tcPr>
          <w:p w:rsidR="008E375C" w:rsidRPr="00F75B0A" w:rsidRDefault="008E375C" w:rsidP="008E375C">
            <w:pPr>
              <w:rPr>
                <w:rFonts w:ascii="Tahoma" w:hAnsi="Tahoma" w:cs="Tahoma"/>
                <w:sz w:val="18"/>
                <w:szCs w:val="18"/>
              </w:rPr>
            </w:pPr>
            <w:r w:rsidRPr="00F75B0A">
              <w:rPr>
                <w:rFonts w:ascii="Tahoma" w:hAnsi="Tahoma" w:cs="Tahoma"/>
                <w:sz w:val="18"/>
                <w:szCs w:val="18"/>
              </w:rPr>
              <w:t>ΜΑΝΤΑΛΑΚΙΑ (ΣΥΣΚΕΥΑΣΙΑ 24ΤΜΧ)</w:t>
            </w:r>
          </w:p>
        </w:tc>
        <w:tc>
          <w:tcPr>
            <w:tcW w:w="1560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thickThinLargeGap" w:sz="6" w:space="0" w:color="808080" w:themeColor="background1" w:themeShade="80"/>
            </w:tcBorders>
            <w:shd w:val="clear" w:color="auto" w:fill="auto"/>
            <w:hideMark/>
          </w:tcPr>
          <w:p w:rsidR="008E375C" w:rsidRPr="00F75B0A" w:rsidRDefault="008E375C" w:rsidP="008E375C">
            <w:pPr>
              <w:rPr>
                <w:rFonts w:ascii="Tahoma" w:hAnsi="Tahoma" w:cs="Tahoma"/>
                <w:sz w:val="18"/>
                <w:szCs w:val="18"/>
              </w:rPr>
            </w:pPr>
            <w:r w:rsidRPr="00F75B0A">
              <w:rPr>
                <w:rFonts w:ascii="Tahoma" w:hAnsi="Tahoma" w:cs="Tahoma"/>
                <w:sz w:val="18"/>
                <w:szCs w:val="18"/>
              </w:rPr>
              <w:t>ΤΜΧ (ΣΥΣΚΕΥΑΣΙΑ)</w:t>
            </w:r>
          </w:p>
        </w:tc>
        <w:tc>
          <w:tcPr>
            <w:tcW w:w="1151" w:type="dxa"/>
            <w:tcBorders>
              <w:top w:val="nil"/>
              <w:left w:val="thickThinLargeGap" w:sz="6" w:space="0" w:color="808080" w:themeColor="background1" w:themeShade="8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375C" w:rsidRPr="00F75B0A" w:rsidRDefault="008E375C" w:rsidP="008E375C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r w:rsidRPr="00F75B0A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1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375C" w:rsidRPr="00F75B0A" w:rsidRDefault="008E375C" w:rsidP="008E375C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75B0A">
              <w:rPr>
                <w:rFonts w:ascii="Tahoma" w:hAnsi="Tahoma" w:cs="Tahoma"/>
                <w:color w:val="000000"/>
                <w:sz w:val="18"/>
                <w:szCs w:val="18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E375C" w:rsidRPr="00F75B0A" w:rsidRDefault="008E375C" w:rsidP="008E375C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r w:rsidRPr="00F75B0A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2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8E375C" w:rsidRPr="00F75B0A" w:rsidRDefault="008E375C" w:rsidP="008E375C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r w:rsidRPr="00F75B0A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3</w:t>
            </w:r>
          </w:p>
        </w:tc>
      </w:tr>
      <w:tr w:rsidR="008E375C" w:rsidRPr="00F75B0A" w:rsidTr="00F75B0A">
        <w:trPr>
          <w:trHeight w:val="420"/>
        </w:trPr>
        <w:tc>
          <w:tcPr>
            <w:tcW w:w="48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F75B0A" w:rsidRDefault="008E375C" w:rsidP="008E375C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F75B0A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38</w:t>
            </w:r>
          </w:p>
        </w:tc>
        <w:tc>
          <w:tcPr>
            <w:tcW w:w="2781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hideMark/>
          </w:tcPr>
          <w:p w:rsidR="008E375C" w:rsidRPr="00F75B0A" w:rsidRDefault="008E375C" w:rsidP="008E375C">
            <w:pPr>
              <w:rPr>
                <w:rFonts w:ascii="Tahoma" w:hAnsi="Tahoma" w:cs="Tahoma"/>
                <w:sz w:val="18"/>
                <w:szCs w:val="18"/>
              </w:rPr>
            </w:pPr>
            <w:r w:rsidRPr="00F75B0A">
              <w:rPr>
                <w:rFonts w:ascii="Tahoma" w:hAnsi="Tahoma" w:cs="Tahoma"/>
                <w:sz w:val="18"/>
                <w:szCs w:val="18"/>
              </w:rPr>
              <w:t>MEMBΡANH ΔΙΑΦΑΝΗ ΣΕ ΡΟΛΟ 100m</w:t>
            </w:r>
          </w:p>
        </w:tc>
        <w:tc>
          <w:tcPr>
            <w:tcW w:w="1560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thickThinLargeGap" w:sz="6" w:space="0" w:color="808080" w:themeColor="background1" w:themeShade="80"/>
            </w:tcBorders>
            <w:shd w:val="clear" w:color="auto" w:fill="auto"/>
            <w:hideMark/>
          </w:tcPr>
          <w:p w:rsidR="008E375C" w:rsidRPr="00F75B0A" w:rsidRDefault="008E375C" w:rsidP="008E375C">
            <w:pPr>
              <w:rPr>
                <w:rFonts w:ascii="Tahoma" w:hAnsi="Tahoma" w:cs="Tahoma"/>
                <w:sz w:val="18"/>
                <w:szCs w:val="18"/>
              </w:rPr>
            </w:pPr>
            <w:r w:rsidRPr="00F75B0A">
              <w:rPr>
                <w:rFonts w:ascii="Tahoma" w:hAnsi="Tahoma" w:cs="Tahoma"/>
                <w:sz w:val="18"/>
                <w:szCs w:val="18"/>
              </w:rPr>
              <w:t>TMX</w:t>
            </w:r>
          </w:p>
        </w:tc>
        <w:tc>
          <w:tcPr>
            <w:tcW w:w="1151" w:type="dxa"/>
            <w:tcBorders>
              <w:top w:val="nil"/>
              <w:left w:val="thickThinLargeGap" w:sz="6" w:space="0" w:color="808080" w:themeColor="background1" w:themeShade="8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375C" w:rsidRPr="00F75B0A" w:rsidRDefault="008E375C" w:rsidP="008E375C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r w:rsidRPr="00F75B0A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2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375C" w:rsidRPr="00F75B0A" w:rsidRDefault="008E375C" w:rsidP="008E375C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75B0A">
              <w:rPr>
                <w:rFonts w:ascii="Tahoma" w:hAnsi="Tahoma" w:cs="Tahoma"/>
                <w:color w:val="000000"/>
                <w:sz w:val="18"/>
                <w:szCs w:val="18"/>
              </w:rPr>
              <w:t>19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E375C" w:rsidRPr="00F75B0A" w:rsidRDefault="008E375C" w:rsidP="008E375C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r w:rsidRPr="00F75B0A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4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8E375C" w:rsidRPr="00F75B0A" w:rsidRDefault="008E375C" w:rsidP="008E375C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r w:rsidRPr="00F75B0A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25</w:t>
            </w:r>
          </w:p>
        </w:tc>
      </w:tr>
      <w:tr w:rsidR="008E375C" w:rsidRPr="00F75B0A" w:rsidTr="00F75B0A">
        <w:trPr>
          <w:trHeight w:val="370"/>
        </w:trPr>
        <w:tc>
          <w:tcPr>
            <w:tcW w:w="48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F75B0A" w:rsidRDefault="008E375C" w:rsidP="008E375C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F75B0A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39</w:t>
            </w:r>
          </w:p>
        </w:tc>
        <w:tc>
          <w:tcPr>
            <w:tcW w:w="2781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hideMark/>
          </w:tcPr>
          <w:p w:rsidR="008E375C" w:rsidRPr="00F75B0A" w:rsidRDefault="008E375C" w:rsidP="008E375C">
            <w:pPr>
              <w:rPr>
                <w:rFonts w:ascii="Tahoma" w:hAnsi="Tahoma" w:cs="Tahoma"/>
                <w:sz w:val="18"/>
                <w:szCs w:val="18"/>
              </w:rPr>
            </w:pPr>
            <w:r w:rsidRPr="00F75B0A">
              <w:rPr>
                <w:rFonts w:ascii="Tahoma" w:hAnsi="Tahoma" w:cs="Tahoma"/>
                <w:sz w:val="18"/>
                <w:szCs w:val="18"/>
              </w:rPr>
              <w:t>ΞΥΣΤΡΕΣ</w:t>
            </w:r>
          </w:p>
        </w:tc>
        <w:tc>
          <w:tcPr>
            <w:tcW w:w="1560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thickThinLargeGap" w:sz="6" w:space="0" w:color="808080" w:themeColor="background1" w:themeShade="80"/>
            </w:tcBorders>
            <w:shd w:val="clear" w:color="auto" w:fill="auto"/>
            <w:hideMark/>
          </w:tcPr>
          <w:p w:rsidR="008E375C" w:rsidRPr="00F75B0A" w:rsidRDefault="008E375C" w:rsidP="008E375C">
            <w:pPr>
              <w:rPr>
                <w:rFonts w:ascii="Tahoma" w:hAnsi="Tahoma" w:cs="Tahoma"/>
                <w:sz w:val="18"/>
                <w:szCs w:val="18"/>
              </w:rPr>
            </w:pPr>
            <w:r w:rsidRPr="00F75B0A">
              <w:rPr>
                <w:rFonts w:ascii="Tahoma" w:hAnsi="Tahoma" w:cs="Tahoma"/>
                <w:sz w:val="18"/>
                <w:szCs w:val="18"/>
              </w:rPr>
              <w:t>ΤΜΧ</w:t>
            </w:r>
          </w:p>
        </w:tc>
        <w:tc>
          <w:tcPr>
            <w:tcW w:w="1151" w:type="dxa"/>
            <w:tcBorders>
              <w:top w:val="nil"/>
              <w:left w:val="thickThinLargeGap" w:sz="6" w:space="0" w:color="808080" w:themeColor="background1" w:themeShade="8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375C" w:rsidRPr="00F75B0A" w:rsidRDefault="008E375C" w:rsidP="008E375C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r w:rsidRPr="00F75B0A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375C" w:rsidRPr="00F75B0A" w:rsidRDefault="008E375C" w:rsidP="008E375C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75B0A">
              <w:rPr>
                <w:rFonts w:ascii="Tahoma" w:hAnsi="Tahoma" w:cs="Tahoma"/>
                <w:color w:val="000000"/>
                <w:sz w:val="18"/>
                <w:szCs w:val="18"/>
              </w:rPr>
              <w:t>1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E375C" w:rsidRPr="00F75B0A" w:rsidRDefault="008E375C" w:rsidP="008E375C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r w:rsidRPr="00F75B0A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1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8E375C" w:rsidRPr="00F75B0A" w:rsidRDefault="008E375C" w:rsidP="008E375C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r w:rsidRPr="00F75B0A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2</w:t>
            </w:r>
          </w:p>
        </w:tc>
      </w:tr>
      <w:tr w:rsidR="008E375C" w:rsidRPr="00F75B0A" w:rsidTr="00F75B0A">
        <w:trPr>
          <w:trHeight w:val="450"/>
        </w:trPr>
        <w:tc>
          <w:tcPr>
            <w:tcW w:w="48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F75B0A" w:rsidRDefault="008E375C" w:rsidP="008E375C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F75B0A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40</w:t>
            </w:r>
          </w:p>
        </w:tc>
        <w:tc>
          <w:tcPr>
            <w:tcW w:w="2781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hideMark/>
          </w:tcPr>
          <w:p w:rsidR="008E375C" w:rsidRPr="00F75B0A" w:rsidRDefault="008E375C" w:rsidP="008E375C">
            <w:pPr>
              <w:rPr>
                <w:rFonts w:ascii="Tahoma" w:hAnsi="Tahoma" w:cs="Tahoma"/>
                <w:sz w:val="18"/>
                <w:szCs w:val="18"/>
              </w:rPr>
            </w:pPr>
            <w:r w:rsidRPr="00F75B0A">
              <w:rPr>
                <w:rFonts w:ascii="Tahoma" w:hAnsi="Tahoma" w:cs="Tahoma"/>
                <w:sz w:val="18"/>
                <w:szCs w:val="18"/>
              </w:rPr>
              <w:t>ΞΥΣΤΡΑ ΔΑΠΕΔΟΥ ΜΕ ΚΟΝΤΑΡΙ ΜΕΤΑΛΛΙΚΟ</w:t>
            </w:r>
          </w:p>
        </w:tc>
        <w:tc>
          <w:tcPr>
            <w:tcW w:w="1560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thickThinLargeGap" w:sz="6" w:space="0" w:color="808080" w:themeColor="background1" w:themeShade="80"/>
            </w:tcBorders>
            <w:shd w:val="clear" w:color="auto" w:fill="auto"/>
            <w:hideMark/>
          </w:tcPr>
          <w:p w:rsidR="008E375C" w:rsidRPr="00F75B0A" w:rsidRDefault="008E375C" w:rsidP="008E375C">
            <w:pPr>
              <w:rPr>
                <w:rFonts w:ascii="Tahoma" w:hAnsi="Tahoma" w:cs="Tahoma"/>
                <w:sz w:val="18"/>
                <w:szCs w:val="18"/>
              </w:rPr>
            </w:pPr>
            <w:r w:rsidRPr="00F75B0A">
              <w:rPr>
                <w:rFonts w:ascii="Tahoma" w:hAnsi="Tahoma" w:cs="Tahoma"/>
                <w:sz w:val="18"/>
                <w:szCs w:val="18"/>
              </w:rPr>
              <w:t>ΤΜΧ</w:t>
            </w:r>
          </w:p>
        </w:tc>
        <w:tc>
          <w:tcPr>
            <w:tcW w:w="1151" w:type="dxa"/>
            <w:tcBorders>
              <w:top w:val="nil"/>
              <w:left w:val="thickThinLargeGap" w:sz="6" w:space="0" w:color="808080" w:themeColor="background1" w:themeShade="8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375C" w:rsidRPr="00F75B0A" w:rsidRDefault="008E375C" w:rsidP="008E375C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r w:rsidRPr="00F75B0A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375C" w:rsidRPr="00F75B0A" w:rsidRDefault="008E375C" w:rsidP="008E375C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75B0A">
              <w:rPr>
                <w:rFonts w:ascii="Tahoma" w:hAnsi="Tahoma" w:cs="Tahoma"/>
                <w:color w:val="000000"/>
                <w:sz w:val="18"/>
                <w:szCs w:val="18"/>
              </w:rPr>
              <w:t>2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E375C" w:rsidRPr="00F75B0A" w:rsidRDefault="008E375C" w:rsidP="008E375C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r w:rsidRPr="00F75B0A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8E375C" w:rsidRPr="00F75B0A" w:rsidRDefault="008E375C" w:rsidP="008E375C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r w:rsidRPr="00F75B0A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2</w:t>
            </w:r>
          </w:p>
        </w:tc>
      </w:tr>
      <w:tr w:rsidR="008E375C" w:rsidRPr="00F75B0A" w:rsidTr="00F75B0A">
        <w:trPr>
          <w:trHeight w:val="450"/>
        </w:trPr>
        <w:tc>
          <w:tcPr>
            <w:tcW w:w="48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F75B0A" w:rsidRDefault="008E375C" w:rsidP="008E375C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F75B0A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41</w:t>
            </w:r>
          </w:p>
        </w:tc>
        <w:tc>
          <w:tcPr>
            <w:tcW w:w="2781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hideMark/>
          </w:tcPr>
          <w:p w:rsidR="008E375C" w:rsidRPr="00F75B0A" w:rsidRDefault="008E375C" w:rsidP="008E375C">
            <w:pPr>
              <w:rPr>
                <w:rFonts w:ascii="Tahoma" w:hAnsi="Tahoma" w:cs="Tahoma"/>
                <w:sz w:val="18"/>
                <w:szCs w:val="18"/>
              </w:rPr>
            </w:pPr>
            <w:r w:rsidRPr="00F75B0A">
              <w:rPr>
                <w:rFonts w:ascii="Tahoma" w:hAnsi="Tahoma" w:cs="Tahoma"/>
                <w:sz w:val="18"/>
                <w:szCs w:val="18"/>
              </w:rPr>
              <w:t>ΟΙΝΟΠΝΕΥΜΑ ΜΠΛΕ (περίπου 350ml)</w:t>
            </w:r>
          </w:p>
        </w:tc>
        <w:tc>
          <w:tcPr>
            <w:tcW w:w="1560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thickThinLargeGap" w:sz="6" w:space="0" w:color="808080" w:themeColor="background1" w:themeShade="80"/>
            </w:tcBorders>
            <w:shd w:val="clear" w:color="auto" w:fill="auto"/>
            <w:hideMark/>
          </w:tcPr>
          <w:p w:rsidR="008E375C" w:rsidRPr="00F75B0A" w:rsidRDefault="008E375C" w:rsidP="008E375C">
            <w:pPr>
              <w:rPr>
                <w:rFonts w:ascii="Tahoma" w:hAnsi="Tahoma" w:cs="Tahoma"/>
                <w:sz w:val="18"/>
                <w:szCs w:val="18"/>
              </w:rPr>
            </w:pPr>
            <w:r w:rsidRPr="00F75B0A">
              <w:rPr>
                <w:rFonts w:ascii="Tahoma" w:hAnsi="Tahoma" w:cs="Tahoma"/>
                <w:sz w:val="18"/>
                <w:szCs w:val="18"/>
              </w:rPr>
              <w:t>ΤΜΧ</w:t>
            </w:r>
          </w:p>
        </w:tc>
        <w:tc>
          <w:tcPr>
            <w:tcW w:w="1151" w:type="dxa"/>
            <w:tcBorders>
              <w:top w:val="nil"/>
              <w:left w:val="thickThinLargeGap" w:sz="6" w:space="0" w:color="808080" w:themeColor="background1" w:themeShade="8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375C" w:rsidRPr="00F75B0A" w:rsidRDefault="008E375C" w:rsidP="008E375C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r w:rsidRPr="00F75B0A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6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375C" w:rsidRPr="00F75B0A" w:rsidRDefault="008E375C" w:rsidP="008E375C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75B0A">
              <w:rPr>
                <w:rFonts w:ascii="Tahoma" w:hAnsi="Tahoma" w:cs="Tahoma"/>
                <w:color w:val="000000"/>
                <w:sz w:val="18"/>
                <w:szCs w:val="18"/>
              </w:rPr>
              <w:t>18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E375C" w:rsidRPr="00F75B0A" w:rsidRDefault="008E375C" w:rsidP="008E375C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r w:rsidRPr="00F75B0A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12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8E375C" w:rsidRPr="00F75B0A" w:rsidRDefault="008E375C" w:rsidP="008E375C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r w:rsidRPr="00F75B0A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36</w:t>
            </w:r>
          </w:p>
        </w:tc>
      </w:tr>
      <w:tr w:rsidR="008E375C" w:rsidRPr="00F75B0A" w:rsidTr="00F75B0A">
        <w:trPr>
          <w:trHeight w:val="450"/>
        </w:trPr>
        <w:tc>
          <w:tcPr>
            <w:tcW w:w="48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F75B0A" w:rsidRDefault="008E375C" w:rsidP="008E375C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F75B0A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42</w:t>
            </w:r>
          </w:p>
        </w:tc>
        <w:tc>
          <w:tcPr>
            <w:tcW w:w="2781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hideMark/>
          </w:tcPr>
          <w:p w:rsidR="008E375C" w:rsidRPr="00F75B0A" w:rsidRDefault="008E375C" w:rsidP="008E375C">
            <w:pPr>
              <w:rPr>
                <w:rFonts w:ascii="Tahoma" w:hAnsi="Tahoma" w:cs="Tahoma"/>
                <w:sz w:val="18"/>
                <w:szCs w:val="18"/>
              </w:rPr>
            </w:pPr>
            <w:r w:rsidRPr="00F75B0A">
              <w:rPr>
                <w:rFonts w:ascii="Tahoma" w:hAnsi="Tahoma" w:cs="Tahoma"/>
                <w:sz w:val="18"/>
                <w:szCs w:val="18"/>
              </w:rPr>
              <w:t>ΑΝΤΙΣΗΠΤΙΚΟ GEL ΧΕΡΙΩΝ 1000ml</w:t>
            </w:r>
          </w:p>
        </w:tc>
        <w:tc>
          <w:tcPr>
            <w:tcW w:w="1560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thickThinLargeGap" w:sz="6" w:space="0" w:color="808080" w:themeColor="background1" w:themeShade="80"/>
            </w:tcBorders>
            <w:shd w:val="clear" w:color="auto" w:fill="auto"/>
            <w:hideMark/>
          </w:tcPr>
          <w:p w:rsidR="008E375C" w:rsidRPr="00F75B0A" w:rsidRDefault="008E375C" w:rsidP="008E375C">
            <w:pPr>
              <w:rPr>
                <w:rFonts w:ascii="Tahoma" w:hAnsi="Tahoma" w:cs="Tahoma"/>
                <w:sz w:val="18"/>
                <w:szCs w:val="18"/>
              </w:rPr>
            </w:pPr>
            <w:r w:rsidRPr="00F75B0A">
              <w:rPr>
                <w:rFonts w:ascii="Tahoma" w:hAnsi="Tahoma" w:cs="Tahoma"/>
                <w:sz w:val="18"/>
                <w:szCs w:val="18"/>
              </w:rPr>
              <w:t>TMX</w:t>
            </w:r>
          </w:p>
        </w:tc>
        <w:tc>
          <w:tcPr>
            <w:tcW w:w="1151" w:type="dxa"/>
            <w:tcBorders>
              <w:top w:val="nil"/>
              <w:left w:val="thickThinLargeGap" w:sz="6" w:space="0" w:color="808080" w:themeColor="background1" w:themeShade="8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375C" w:rsidRPr="00F75B0A" w:rsidRDefault="008E375C" w:rsidP="008E375C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r w:rsidRPr="00F75B0A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2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375C" w:rsidRPr="00F75B0A" w:rsidRDefault="008E375C" w:rsidP="008E375C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75B0A">
              <w:rPr>
                <w:rFonts w:ascii="Tahoma" w:hAnsi="Tahoma" w:cs="Tahoma"/>
                <w:color w:val="000000"/>
                <w:sz w:val="18"/>
                <w:szCs w:val="18"/>
              </w:rPr>
              <w:t>40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E375C" w:rsidRPr="00F75B0A" w:rsidRDefault="008E375C" w:rsidP="008E375C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r w:rsidRPr="00F75B0A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10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8E375C" w:rsidRPr="00F75B0A" w:rsidRDefault="008E375C" w:rsidP="008E375C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r w:rsidRPr="00F75B0A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52</w:t>
            </w:r>
          </w:p>
        </w:tc>
      </w:tr>
      <w:tr w:rsidR="008E375C" w:rsidRPr="00F75B0A" w:rsidTr="00F75B0A">
        <w:trPr>
          <w:trHeight w:val="530"/>
        </w:trPr>
        <w:tc>
          <w:tcPr>
            <w:tcW w:w="48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F75B0A" w:rsidRDefault="008E375C" w:rsidP="008E375C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F75B0A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43</w:t>
            </w:r>
          </w:p>
        </w:tc>
        <w:tc>
          <w:tcPr>
            <w:tcW w:w="2781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hideMark/>
          </w:tcPr>
          <w:p w:rsidR="008E375C" w:rsidRPr="00F75B0A" w:rsidRDefault="008E375C" w:rsidP="008E375C">
            <w:pPr>
              <w:rPr>
                <w:rFonts w:ascii="Tahoma" w:hAnsi="Tahoma" w:cs="Tahoma"/>
                <w:sz w:val="18"/>
                <w:szCs w:val="18"/>
              </w:rPr>
            </w:pPr>
            <w:r w:rsidRPr="00F75B0A">
              <w:rPr>
                <w:rFonts w:ascii="Tahoma" w:hAnsi="Tahoma" w:cs="Tahoma"/>
                <w:sz w:val="18"/>
                <w:szCs w:val="18"/>
              </w:rPr>
              <w:t xml:space="preserve">ΠΑΝΙ ΓΕΝΙΚΗΣ ΧΡΗΣΗΣ ΜΕ ΜΙΚΡΟΙΝΕΣ </w:t>
            </w:r>
          </w:p>
        </w:tc>
        <w:tc>
          <w:tcPr>
            <w:tcW w:w="1560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thickThinLargeGap" w:sz="6" w:space="0" w:color="808080" w:themeColor="background1" w:themeShade="80"/>
            </w:tcBorders>
            <w:shd w:val="clear" w:color="auto" w:fill="auto"/>
            <w:hideMark/>
          </w:tcPr>
          <w:p w:rsidR="008E375C" w:rsidRPr="00F75B0A" w:rsidRDefault="008E375C" w:rsidP="008E375C">
            <w:pPr>
              <w:rPr>
                <w:rFonts w:ascii="Tahoma" w:hAnsi="Tahoma" w:cs="Tahoma"/>
                <w:sz w:val="18"/>
                <w:szCs w:val="18"/>
              </w:rPr>
            </w:pPr>
            <w:r w:rsidRPr="00F75B0A">
              <w:rPr>
                <w:rFonts w:ascii="Tahoma" w:hAnsi="Tahoma" w:cs="Tahoma"/>
                <w:sz w:val="18"/>
                <w:szCs w:val="18"/>
              </w:rPr>
              <w:t>ΤΜΧ</w:t>
            </w:r>
          </w:p>
        </w:tc>
        <w:tc>
          <w:tcPr>
            <w:tcW w:w="1151" w:type="dxa"/>
            <w:tcBorders>
              <w:top w:val="nil"/>
              <w:left w:val="thickThinLargeGap" w:sz="6" w:space="0" w:color="808080" w:themeColor="background1" w:themeShade="8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375C" w:rsidRPr="00F75B0A" w:rsidRDefault="008E375C" w:rsidP="008E375C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r w:rsidRPr="00F75B0A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6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375C" w:rsidRPr="00F75B0A" w:rsidRDefault="008E375C" w:rsidP="008E375C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75B0A">
              <w:rPr>
                <w:rFonts w:ascii="Tahoma" w:hAnsi="Tahoma" w:cs="Tahoma"/>
                <w:color w:val="000000"/>
                <w:sz w:val="18"/>
                <w:szCs w:val="18"/>
              </w:rPr>
              <w:t>70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E375C" w:rsidRPr="00F75B0A" w:rsidRDefault="008E375C" w:rsidP="008E375C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r w:rsidRPr="00F75B0A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14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8E375C" w:rsidRPr="00F75B0A" w:rsidRDefault="008E375C" w:rsidP="008E375C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r w:rsidRPr="00F75B0A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90</w:t>
            </w:r>
          </w:p>
        </w:tc>
      </w:tr>
      <w:tr w:rsidR="008E375C" w:rsidRPr="00F75B0A" w:rsidTr="00F75B0A">
        <w:trPr>
          <w:trHeight w:val="653"/>
        </w:trPr>
        <w:tc>
          <w:tcPr>
            <w:tcW w:w="48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F75B0A" w:rsidRDefault="008E375C" w:rsidP="008E375C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F75B0A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44</w:t>
            </w:r>
          </w:p>
        </w:tc>
        <w:tc>
          <w:tcPr>
            <w:tcW w:w="2781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hideMark/>
          </w:tcPr>
          <w:p w:rsidR="008E375C" w:rsidRPr="00F75B0A" w:rsidRDefault="008E375C" w:rsidP="008E375C">
            <w:pPr>
              <w:rPr>
                <w:rFonts w:ascii="Tahoma" w:hAnsi="Tahoma" w:cs="Tahoma"/>
                <w:sz w:val="18"/>
                <w:szCs w:val="18"/>
              </w:rPr>
            </w:pPr>
            <w:r w:rsidRPr="00F75B0A">
              <w:rPr>
                <w:rFonts w:ascii="Tahoma" w:hAnsi="Tahoma" w:cs="Tahoma"/>
                <w:sz w:val="18"/>
                <w:szCs w:val="18"/>
              </w:rPr>
              <w:t>ΠΑΝΙ ΤΖΑΜΙΩΝ (ΜΕ ΜΙΚΡΟΦΙΜΠΡΑ ΤΖΑΜΙΩΝ)</w:t>
            </w:r>
          </w:p>
        </w:tc>
        <w:tc>
          <w:tcPr>
            <w:tcW w:w="1560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thickThinLargeGap" w:sz="6" w:space="0" w:color="808080" w:themeColor="background1" w:themeShade="80"/>
            </w:tcBorders>
            <w:shd w:val="clear" w:color="auto" w:fill="auto"/>
            <w:hideMark/>
          </w:tcPr>
          <w:p w:rsidR="008E375C" w:rsidRPr="00F75B0A" w:rsidRDefault="008E375C" w:rsidP="008E375C">
            <w:pPr>
              <w:rPr>
                <w:rFonts w:ascii="Tahoma" w:hAnsi="Tahoma" w:cs="Tahoma"/>
                <w:sz w:val="18"/>
                <w:szCs w:val="18"/>
              </w:rPr>
            </w:pPr>
            <w:r w:rsidRPr="00F75B0A">
              <w:rPr>
                <w:rFonts w:ascii="Tahoma" w:hAnsi="Tahoma" w:cs="Tahoma"/>
                <w:sz w:val="18"/>
                <w:szCs w:val="18"/>
              </w:rPr>
              <w:t>ΤΜΧ</w:t>
            </w:r>
          </w:p>
        </w:tc>
        <w:tc>
          <w:tcPr>
            <w:tcW w:w="1151" w:type="dxa"/>
            <w:tcBorders>
              <w:top w:val="nil"/>
              <w:left w:val="thickThinLargeGap" w:sz="6" w:space="0" w:color="808080" w:themeColor="background1" w:themeShade="8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375C" w:rsidRPr="00F75B0A" w:rsidRDefault="008E375C" w:rsidP="008E375C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r w:rsidRPr="00F75B0A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2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375C" w:rsidRPr="00F75B0A" w:rsidRDefault="008E375C" w:rsidP="008E375C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75B0A">
              <w:rPr>
                <w:rFonts w:ascii="Tahoma" w:hAnsi="Tahoma" w:cs="Tahoma"/>
                <w:color w:val="000000"/>
                <w:sz w:val="18"/>
                <w:szCs w:val="18"/>
              </w:rPr>
              <w:t>47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E375C" w:rsidRPr="00F75B0A" w:rsidRDefault="008E375C" w:rsidP="008E375C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r w:rsidRPr="00F75B0A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7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8E375C" w:rsidRPr="00F75B0A" w:rsidRDefault="008E375C" w:rsidP="008E375C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r w:rsidRPr="00F75B0A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56</w:t>
            </w:r>
          </w:p>
        </w:tc>
      </w:tr>
      <w:tr w:rsidR="008E375C" w:rsidRPr="00F75B0A" w:rsidTr="00F75B0A">
        <w:trPr>
          <w:trHeight w:val="651"/>
        </w:trPr>
        <w:tc>
          <w:tcPr>
            <w:tcW w:w="48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F75B0A" w:rsidRDefault="008E375C" w:rsidP="008E375C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F75B0A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45</w:t>
            </w:r>
          </w:p>
        </w:tc>
        <w:tc>
          <w:tcPr>
            <w:tcW w:w="2781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hideMark/>
          </w:tcPr>
          <w:p w:rsidR="008E375C" w:rsidRPr="00F75B0A" w:rsidRDefault="008E375C" w:rsidP="008E375C">
            <w:pPr>
              <w:rPr>
                <w:rFonts w:ascii="Tahoma" w:hAnsi="Tahoma" w:cs="Tahoma"/>
                <w:sz w:val="18"/>
                <w:szCs w:val="18"/>
              </w:rPr>
            </w:pPr>
            <w:r w:rsidRPr="00F75B0A">
              <w:rPr>
                <w:rFonts w:ascii="Tahoma" w:hAnsi="Tahoma" w:cs="Tahoma"/>
                <w:sz w:val="18"/>
                <w:szCs w:val="18"/>
              </w:rPr>
              <w:t>ΠΑΡΚΕΤΕΖΑ ΚΟΜΠΛΕ (σετ 3 τεμαχίων 100 εκ.)</w:t>
            </w:r>
          </w:p>
        </w:tc>
        <w:tc>
          <w:tcPr>
            <w:tcW w:w="1560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thickThinLargeGap" w:sz="6" w:space="0" w:color="808080" w:themeColor="background1" w:themeShade="80"/>
            </w:tcBorders>
            <w:shd w:val="clear" w:color="auto" w:fill="auto"/>
            <w:hideMark/>
          </w:tcPr>
          <w:p w:rsidR="008E375C" w:rsidRPr="00F75B0A" w:rsidRDefault="008E375C" w:rsidP="008E375C">
            <w:pPr>
              <w:rPr>
                <w:rFonts w:ascii="Tahoma" w:hAnsi="Tahoma" w:cs="Tahoma"/>
                <w:sz w:val="18"/>
                <w:szCs w:val="18"/>
              </w:rPr>
            </w:pPr>
            <w:r w:rsidRPr="00F75B0A">
              <w:rPr>
                <w:rFonts w:ascii="Tahoma" w:hAnsi="Tahoma" w:cs="Tahoma"/>
                <w:sz w:val="18"/>
                <w:szCs w:val="18"/>
              </w:rPr>
              <w:t xml:space="preserve">ΤΜΧ (ΣΥΣΚΕΥΑΣΙΑ) </w:t>
            </w:r>
          </w:p>
        </w:tc>
        <w:tc>
          <w:tcPr>
            <w:tcW w:w="1151" w:type="dxa"/>
            <w:tcBorders>
              <w:top w:val="nil"/>
              <w:left w:val="thickThinLargeGap" w:sz="6" w:space="0" w:color="808080" w:themeColor="background1" w:themeShade="8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375C" w:rsidRPr="00F75B0A" w:rsidRDefault="008E375C" w:rsidP="008E375C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r w:rsidRPr="00F75B0A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375C" w:rsidRPr="00F75B0A" w:rsidRDefault="008E375C" w:rsidP="008E375C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75B0A">
              <w:rPr>
                <w:rFonts w:ascii="Tahoma" w:hAnsi="Tahoma" w:cs="Tahoma"/>
                <w:color w:val="000000"/>
                <w:sz w:val="18"/>
                <w:szCs w:val="18"/>
              </w:rPr>
              <w:t>10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375C" w:rsidRPr="00F75B0A" w:rsidRDefault="008E375C" w:rsidP="008E375C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r w:rsidRPr="00F75B0A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8E375C" w:rsidRPr="00F75B0A" w:rsidRDefault="008E375C" w:rsidP="008E375C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r w:rsidRPr="00F75B0A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10</w:t>
            </w:r>
          </w:p>
        </w:tc>
      </w:tr>
      <w:tr w:rsidR="008E375C" w:rsidRPr="00F75B0A" w:rsidTr="00F75B0A">
        <w:trPr>
          <w:trHeight w:val="546"/>
        </w:trPr>
        <w:tc>
          <w:tcPr>
            <w:tcW w:w="48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F75B0A" w:rsidRDefault="008E375C" w:rsidP="008E375C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F75B0A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46</w:t>
            </w:r>
          </w:p>
        </w:tc>
        <w:tc>
          <w:tcPr>
            <w:tcW w:w="2781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hideMark/>
          </w:tcPr>
          <w:p w:rsidR="008E375C" w:rsidRPr="00F75B0A" w:rsidRDefault="008E375C" w:rsidP="008E375C">
            <w:pPr>
              <w:rPr>
                <w:rFonts w:ascii="Tahoma" w:hAnsi="Tahoma" w:cs="Tahoma"/>
                <w:sz w:val="18"/>
                <w:szCs w:val="18"/>
              </w:rPr>
            </w:pPr>
            <w:r w:rsidRPr="00F75B0A">
              <w:rPr>
                <w:rFonts w:ascii="Tahoma" w:hAnsi="Tahoma" w:cs="Tahoma"/>
                <w:sz w:val="18"/>
                <w:szCs w:val="18"/>
              </w:rPr>
              <w:t>ΠΑΤΑΚΙΑ-ΠΟΔΟΜΑΚΡΑ ΕΞΩΤΕΡΙΚΟΥ ΧΩΡΟΥ</w:t>
            </w:r>
          </w:p>
        </w:tc>
        <w:tc>
          <w:tcPr>
            <w:tcW w:w="1560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thickThinLargeGap" w:sz="6" w:space="0" w:color="808080" w:themeColor="background1" w:themeShade="80"/>
            </w:tcBorders>
            <w:shd w:val="clear" w:color="auto" w:fill="auto"/>
            <w:hideMark/>
          </w:tcPr>
          <w:p w:rsidR="008E375C" w:rsidRPr="00F75B0A" w:rsidRDefault="008E375C" w:rsidP="008E375C">
            <w:pPr>
              <w:rPr>
                <w:rFonts w:ascii="Tahoma" w:hAnsi="Tahoma" w:cs="Tahoma"/>
                <w:sz w:val="18"/>
                <w:szCs w:val="18"/>
              </w:rPr>
            </w:pPr>
            <w:r w:rsidRPr="00F75B0A">
              <w:rPr>
                <w:rFonts w:ascii="Tahoma" w:hAnsi="Tahoma" w:cs="Tahoma"/>
                <w:sz w:val="18"/>
                <w:szCs w:val="18"/>
              </w:rPr>
              <w:t>ΤΜΧ</w:t>
            </w:r>
          </w:p>
        </w:tc>
        <w:tc>
          <w:tcPr>
            <w:tcW w:w="1151" w:type="dxa"/>
            <w:tcBorders>
              <w:top w:val="nil"/>
              <w:left w:val="thickThinLargeGap" w:sz="6" w:space="0" w:color="808080" w:themeColor="background1" w:themeShade="8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375C" w:rsidRPr="00F75B0A" w:rsidRDefault="008E375C" w:rsidP="008E375C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r w:rsidRPr="00F75B0A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375C" w:rsidRPr="00F75B0A" w:rsidRDefault="008E375C" w:rsidP="008E375C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75B0A">
              <w:rPr>
                <w:rFonts w:ascii="Tahoma" w:hAnsi="Tahoma" w:cs="Tahoma"/>
                <w:color w:val="000000"/>
                <w:sz w:val="18"/>
                <w:szCs w:val="18"/>
              </w:rPr>
              <w:t>1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E375C" w:rsidRPr="00F75B0A" w:rsidRDefault="008E375C" w:rsidP="008E375C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r w:rsidRPr="00F75B0A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2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8E375C" w:rsidRPr="00F75B0A" w:rsidRDefault="008E375C" w:rsidP="008E375C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r w:rsidRPr="00F75B0A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3</w:t>
            </w:r>
          </w:p>
        </w:tc>
      </w:tr>
      <w:tr w:rsidR="008E375C" w:rsidRPr="00F75B0A" w:rsidTr="00F75B0A">
        <w:trPr>
          <w:trHeight w:val="450"/>
        </w:trPr>
        <w:tc>
          <w:tcPr>
            <w:tcW w:w="48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F75B0A" w:rsidRDefault="008E375C" w:rsidP="008E375C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F75B0A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47</w:t>
            </w:r>
          </w:p>
        </w:tc>
        <w:tc>
          <w:tcPr>
            <w:tcW w:w="2781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hideMark/>
          </w:tcPr>
          <w:p w:rsidR="008E375C" w:rsidRPr="00F75B0A" w:rsidRDefault="008E375C" w:rsidP="008E375C">
            <w:pPr>
              <w:rPr>
                <w:rFonts w:ascii="Tahoma" w:hAnsi="Tahoma" w:cs="Tahoma"/>
                <w:sz w:val="18"/>
                <w:szCs w:val="18"/>
              </w:rPr>
            </w:pPr>
            <w:r w:rsidRPr="00F75B0A">
              <w:rPr>
                <w:rFonts w:ascii="Tahoma" w:hAnsi="Tahoma" w:cs="Tahoma"/>
                <w:sz w:val="18"/>
                <w:szCs w:val="18"/>
              </w:rPr>
              <w:t>ΠΙΑΤΑ ΜΙΑΣ ΧΡΗΣΗΣ</w:t>
            </w:r>
          </w:p>
        </w:tc>
        <w:tc>
          <w:tcPr>
            <w:tcW w:w="1560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thickThinLargeGap" w:sz="6" w:space="0" w:color="808080" w:themeColor="background1" w:themeShade="80"/>
            </w:tcBorders>
            <w:shd w:val="clear" w:color="auto" w:fill="auto"/>
            <w:hideMark/>
          </w:tcPr>
          <w:p w:rsidR="008E375C" w:rsidRPr="00F75B0A" w:rsidRDefault="008E375C" w:rsidP="008E375C">
            <w:pPr>
              <w:rPr>
                <w:rFonts w:ascii="Tahoma" w:hAnsi="Tahoma" w:cs="Tahoma"/>
                <w:sz w:val="18"/>
                <w:szCs w:val="18"/>
              </w:rPr>
            </w:pPr>
            <w:r w:rsidRPr="00F75B0A">
              <w:rPr>
                <w:rFonts w:ascii="Tahoma" w:hAnsi="Tahoma" w:cs="Tahoma"/>
                <w:sz w:val="18"/>
                <w:szCs w:val="18"/>
              </w:rPr>
              <w:t>ΤΜΧ (ΣΥΣΚΕΥΑΣΙΑ)</w:t>
            </w:r>
          </w:p>
        </w:tc>
        <w:tc>
          <w:tcPr>
            <w:tcW w:w="1151" w:type="dxa"/>
            <w:tcBorders>
              <w:top w:val="nil"/>
              <w:left w:val="thickThinLargeGap" w:sz="6" w:space="0" w:color="808080" w:themeColor="background1" w:themeShade="8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375C" w:rsidRPr="00F75B0A" w:rsidRDefault="008E375C" w:rsidP="008E375C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r w:rsidRPr="00F75B0A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375C" w:rsidRPr="00F75B0A" w:rsidRDefault="008E375C" w:rsidP="008E375C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75B0A">
              <w:rPr>
                <w:rFonts w:ascii="Tahoma" w:hAnsi="Tahoma" w:cs="Tahoma"/>
                <w:color w:val="000000"/>
                <w:sz w:val="18"/>
                <w:szCs w:val="18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E375C" w:rsidRPr="00F75B0A" w:rsidRDefault="008E375C" w:rsidP="008E375C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r w:rsidRPr="00F75B0A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20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8E375C" w:rsidRPr="00F75B0A" w:rsidRDefault="008E375C" w:rsidP="008E375C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r w:rsidRPr="00F75B0A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20</w:t>
            </w:r>
          </w:p>
        </w:tc>
      </w:tr>
      <w:tr w:rsidR="008E375C" w:rsidRPr="00F75B0A" w:rsidTr="00F75B0A">
        <w:trPr>
          <w:trHeight w:val="518"/>
        </w:trPr>
        <w:tc>
          <w:tcPr>
            <w:tcW w:w="48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F75B0A" w:rsidRDefault="008E375C" w:rsidP="008E375C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F75B0A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48</w:t>
            </w:r>
          </w:p>
        </w:tc>
        <w:tc>
          <w:tcPr>
            <w:tcW w:w="2781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hideMark/>
          </w:tcPr>
          <w:p w:rsidR="008E375C" w:rsidRPr="00F75B0A" w:rsidRDefault="008E375C" w:rsidP="008E375C">
            <w:pPr>
              <w:rPr>
                <w:rFonts w:ascii="Tahoma" w:hAnsi="Tahoma" w:cs="Tahoma"/>
                <w:sz w:val="18"/>
                <w:szCs w:val="18"/>
              </w:rPr>
            </w:pPr>
            <w:r w:rsidRPr="00F75B0A">
              <w:rPr>
                <w:rFonts w:ascii="Tahoma" w:hAnsi="Tahoma" w:cs="Tahoma"/>
                <w:sz w:val="18"/>
                <w:szCs w:val="18"/>
              </w:rPr>
              <w:t>ΠΙΓΚΑΛ WC ΜΕ ΒΑΣΗ</w:t>
            </w:r>
          </w:p>
        </w:tc>
        <w:tc>
          <w:tcPr>
            <w:tcW w:w="1560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thickThinLargeGap" w:sz="6" w:space="0" w:color="808080" w:themeColor="background1" w:themeShade="80"/>
            </w:tcBorders>
            <w:shd w:val="clear" w:color="auto" w:fill="auto"/>
            <w:hideMark/>
          </w:tcPr>
          <w:p w:rsidR="008E375C" w:rsidRPr="00F75B0A" w:rsidRDefault="008E375C" w:rsidP="008E375C">
            <w:pPr>
              <w:rPr>
                <w:rFonts w:ascii="Tahoma" w:hAnsi="Tahoma" w:cs="Tahoma"/>
                <w:sz w:val="18"/>
                <w:szCs w:val="18"/>
              </w:rPr>
            </w:pPr>
            <w:r w:rsidRPr="00F75B0A">
              <w:rPr>
                <w:rFonts w:ascii="Tahoma" w:hAnsi="Tahoma" w:cs="Tahoma"/>
                <w:sz w:val="18"/>
                <w:szCs w:val="18"/>
              </w:rPr>
              <w:t>ΤΜΧ</w:t>
            </w:r>
          </w:p>
        </w:tc>
        <w:tc>
          <w:tcPr>
            <w:tcW w:w="1151" w:type="dxa"/>
            <w:tcBorders>
              <w:top w:val="nil"/>
              <w:left w:val="thickThinLargeGap" w:sz="6" w:space="0" w:color="808080" w:themeColor="background1" w:themeShade="8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375C" w:rsidRPr="00F75B0A" w:rsidRDefault="008E375C" w:rsidP="008E375C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r w:rsidRPr="00F75B0A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375C" w:rsidRPr="00F75B0A" w:rsidRDefault="008E375C" w:rsidP="008E375C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75B0A">
              <w:rPr>
                <w:rFonts w:ascii="Tahoma" w:hAnsi="Tahoma" w:cs="Tahoma"/>
                <w:color w:val="000000"/>
                <w:sz w:val="18"/>
                <w:szCs w:val="18"/>
              </w:rPr>
              <w:t>5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E375C" w:rsidRPr="00F75B0A" w:rsidRDefault="008E375C" w:rsidP="008E375C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r w:rsidRPr="00F75B0A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2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8E375C" w:rsidRPr="00F75B0A" w:rsidRDefault="008E375C" w:rsidP="008E375C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r w:rsidRPr="00F75B0A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7</w:t>
            </w:r>
          </w:p>
        </w:tc>
      </w:tr>
      <w:tr w:rsidR="008E375C" w:rsidRPr="00F75B0A" w:rsidTr="00F75B0A">
        <w:trPr>
          <w:trHeight w:val="375"/>
        </w:trPr>
        <w:tc>
          <w:tcPr>
            <w:tcW w:w="48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F75B0A" w:rsidRDefault="008E375C" w:rsidP="008E375C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F75B0A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49</w:t>
            </w:r>
          </w:p>
        </w:tc>
        <w:tc>
          <w:tcPr>
            <w:tcW w:w="2781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hideMark/>
          </w:tcPr>
          <w:p w:rsidR="008E375C" w:rsidRPr="00F75B0A" w:rsidRDefault="008E375C" w:rsidP="008E375C">
            <w:pPr>
              <w:rPr>
                <w:rFonts w:ascii="Tahoma" w:hAnsi="Tahoma" w:cs="Tahoma"/>
                <w:sz w:val="18"/>
                <w:szCs w:val="18"/>
              </w:rPr>
            </w:pPr>
            <w:r w:rsidRPr="00F75B0A">
              <w:rPr>
                <w:rFonts w:ascii="Tahoma" w:hAnsi="Tahoma" w:cs="Tahoma"/>
                <w:sz w:val="18"/>
                <w:szCs w:val="18"/>
              </w:rPr>
              <w:t xml:space="preserve">ΠΙΝΑΚΙΔΑ ΠΡΟΕΙΔΟΠΟΙΗΣΗΣ </w:t>
            </w:r>
          </w:p>
        </w:tc>
        <w:tc>
          <w:tcPr>
            <w:tcW w:w="1560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thickThinLargeGap" w:sz="6" w:space="0" w:color="808080" w:themeColor="background1" w:themeShade="80"/>
            </w:tcBorders>
            <w:shd w:val="clear" w:color="auto" w:fill="auto"/>
            <w:hideMark/>
          </w:tcPr>
          <w:p w:rsidR="008E375C" w:rsidRPr="00F75B0A" w:rsidRDefault="008E375C" w:rsidP="008E375C">
            <w:pPr>
              <w:rPr>
                <w:rFonts w:ascii="Tahoma" w:hAnsi="Tahoma" w:cs="Tahoma"/>
                <w:sz w:val="18"/>
                <w:szCs w:val="18"/>
              </w:rPr>
            </w:pPr>
            <w:r w:rsidRPr="00F75B0A">
              <w:rPr>
                <w:rFonts w:ascii="Tahoma" w:hAnsi="Tahoma" w:cs="Tahoma"/>
                <w:sz w:val="18"/>
                <w:szCs w:val="18"/>
              </w:rPr>
              <w:t>ΤΜΧ</w:t>
            </w:r>
          </w:p>
        </w:tc>
        <w:tc>
          <w:tcPr>
            <w:tcW w:w="1151" w:type="dxa"/>
            <w:tcBorders>
              <w:top w:val="nil"/>
              <w:left w:val="thickThinLargeGap" w:sz="6" w:space="0" w:color="808080" w:themeColor="background1" w:themeShade="8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375C" w:rsidRPr="00F75B0A" w:rsidRDefault="008E375C" w:rsidP="008E375C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r w:rsidRPr="00F75B0A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1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375C" w:rsidRPr="00F75B0A" w:rsidRDefault="008E375C" w:rsidP="008E375C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75B0A">
              <w:rPr>
                <w:rFonts w:ascii="Tahoma" w:hAnsi="Tahoma" w:cs="Tahoma"/>
                <w:color w:val="000000"/>
                <w:sz w:val="18"/>
                <w:szCs w:val="18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E375C" w:rsidRPr="00F75B0A" w:rsidRDefault="008E375C" w:rsidP="008E375C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r w:rsidRPr="00F75B0A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8E375C" w:rsidRPr="00F75B0A" w:rsidRDefault="008E375C" w:rsidP="008E375C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r w:rsidRPr="00F75B0A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1</w:t>
            </w:r>
          </w:p>
        </w:tc>
      </w:tr>
      <w:tr w:rsidR="008E375C" w:rsidRPr="00F75B0A" w:rsidTr="00F75B0A">
        <w:trPr>
          <w:trHeight w:val="675"/>
        </w:trPr>
        <w:tc>
          <w:tcPr>
            <w:tcW w:w="48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F75B0A" w:rsidRDefault="008E375C" w:rsidP="008E375C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F75B0A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50</w:t>
            </w:r>
          </w:p>
        </w:tc>
        <w:tc>
          <w:tcPr>
            <w:tcW w:w="2781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hideMark/>
          </w:tcPr>
          <w:p w:rsidR="008E375C" w:rsidRPr="00F75B0A" w:rsidRDefault="008E375C" w:rsidP="008E375C">
            <w:pPr>
              <w:rPr>
                <w:rFonts w:ascii="Tahoma" w:hAnsi="Tahoma" w:cs="Tahoma"/>
                <w:sz w:val="18"/>
                <w:szCs w:val="18"/>
              </w:rPr>
            </w:pPr>
            <w:r w:rsidRPr="00F75B0A">
              <w:rPr>
                <w:rFonts w:ascii="Tahoma" w:hAnsi="Tahoma" w:cs="Tahoma"/>
                <w:sz w:val="18"/>
                <w:szCs w:val="18"/>
              </w:rPr>
              <w:t>ΠΛΑΣΤΙΚΗ ΠΡΕΣΑ ΓΙΑ ΣΕΤ ΣΦΟΥΓΓΑΡΙΣΜΑΤΟΣ ΜΕ ΑΞΟΝΑ ΑΛΟΥΜΙΝΙΟΥ</w:t>
            </w:r>
          </w:p>
        </w:tc>
        <w:tc>
          <w:tcPr>
            <w:tcW w:w="1560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thickThinLargeGap" w:sz="6" w:space="0" w:color="808080" w:themeColor="background1" w:themeShade="80"/>
            </w:tcBorders>
            <w:shd w:val="clear" w:color="auto" w:fill="auto"/>
            <w:hideMark/>
          </w:tcPr>
          <w:p w:rsidR="008E375C" w:rsidRPr="00F75B0A" w:rsidRDefault="008E375C" w:rsidP="008E375C">
            <w:pPr>
              <w:rPr>
                <w:rFonts w:ascii="Tahoma" w:hAnsi="Tahoma" w:cs="Tahoma"/>
                <w:sz w:val="18"/>
                <w:szCs w:val="18"/>
              </w:rPr>
            </w:pPr>
            <w:r w:rsidRPr="00F75B0A">
              <w:rPr>
                <w:rFonts w:ascii="Tahoma" w:hAnsi="Tahoma" w:cs="Tahoma"/>
                <w:sz w:val="18"/>
                <w:szCs w:val="18"/>
              </w:rPr>
              <w:t>ΤΜΧ</w:t>
            </w:r>
          </w:p>
        </w:tc>
        <w:tc>
          <w:tcPr>
            <w:tcW w:w="1151" w:type="dxa"/>
            <w:tcBorders>
              <w:top w:val="nil"/>
              <w:left w:val="thickThinLargeGap" w:sz="6" w:space="0" w:color="808080" w:themeColor="background1" w:themeShade="8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375C" w:rsidRPr="00F75B0A" w:rsidRDefault="008E375C" w:rsidP="008E375C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r w:rsidRPr="00F75B0A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375C" w:rsidRPr="00F75B0A" w:rsidRDefault="008E375C" w:rsidP="008E375C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75B0A">
              <w:rPr>
                <w:rFonts w:ascii="Tahoma" w:hAnsi="Tahoma" w:cs="Tahoma"/>
                <w:color w:val="000000"/>
                <w:sz w:val="18"/>
                <w:szCs w:val="18"/>
              </w:rPr>
              <w:t>4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E375C" w:rsidRPr="00F75B0A" w:rsidRDefault="008E375C" w:rsidP="008E375C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r w:rsidRPr="00F75B0A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8E375C" w:rsidRPr="00F75B0A" w:rsidRDefault="008E375C" w:rsidP="008E375C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r w:rsidRPr="00F75B0A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4</w:t>
            </w:r>
          </w:p>
        </w:tc>
      </w:tr>
      <w:tr w:rsidR="008E375C" w:rsidRPr="00F75B0A" w:rsidTr="00F75B0A">
        <w:trPr>
          <w:trHeight w:val="575"/>
        </w:trPr>
        <w:tc>
          <w:tcPr>
            <w:tcW w:w="48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F75B0A" w:rsidRDefault="008E375C" w:rsidP="008E375C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F75B0A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51</w:t>
            </w:r>
          </w:p>
        </w:tc>
        <w:tc>
          <w:tcPr>
            <w:tcW w:w="2781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hideMark/>
          </w:tcPr>
          <w:p w:rsidR="008E375C" w:rsidRPr="00F75B0A" w:rsidRDefault="008E375C" w:rsidP="008E375C">
            <w:pPr>
              <w:rPr>
                <w:rFonts w:ascii="Tahoma" w:hAnsi="Tahoma" w:cs="Tahoma"/>
                <w:sz w:val="18"/>
                <w:szCs w:val="18"/>
              </w:rPr>
            </w:pPr>
            <w:r w:rsidRPr="00F75B0A">
              <w:rPr>
                <w:rFonts w:ascii="Tahoma" w:hAnsi="Tahoma" w:cs="Tahoma"/>
                <w:sz w:val="18"/>
                <w:szCs w:val="18"/>
              </w:rPr>
              <w:t>ΠΟΤΗΡΑΚΙΑ ΠΛΑΣΤΙΚΑ</w:t>
            </w:r>
          </w:p>
        </w:tc>
        <w:tc>
          <w:tcPr>
            <w:tcW w:w="1560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thickThinLargeGap" w:sz="6" w:space="0" w:color="808080" w:themeColor="background1" w:themeShade="80"/>
            </w:tcBorders>
            <w:shd w:val="clear" w:color="auto" w:fill="auto"/>
            <w:hideMark/>
          </w:tcPr>
          <w:p w:rsidR="008E375C" w:rsidRPr="00F75B0A" w:rsidRDefault="008E375C" w:rsidP="008E375C">
            <w:pPr>
              <w:rPr>
                <w:rFonts w:ascii="Tahoma" w:hAnsi="Tahoma" w:cs="Tahoma"/>
                <w:sz w:val="18"/>
                <w:szCs w:val="18"/>
              </w:rPr>
            </w:pPr>
            <w:r w:rsidRPr="00F75B0A">
              <w:rPr>
                <w:rFonts w:ascii="Tahoma" w:hAnsi="Tahoma" w:cs="Tahoma"/>
                <w:sz w:val="18"/>
                <w:szCs w:val="18"/>
              </w:rPr>
              <w:t>ΤΜΧ (ΣΥΣΚΕΥΑΣΙΑ)</w:t>
            </w:r>
          </w:p>
        </w:tc>
        <w:tc>
          <w:tcPr>
            <w:tcW w:w="1151" w:type="dxa"/>
            <w:tcBorders>
              <w:top w:val="nil"/>
              <w:left w:val="thickThinLargeGap" w:sz="6" w:space="0" w:color="808080" w:themeColor="background1" w:themeShade="8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375C" w:rsidRPr="00F75B0A" w:rsidRDefault="008E375C" w:rsidP="008E375C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r w:rsidRPr="00F75B0A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1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375C" w:rsidRPr="00F75B0A" w:rsidRDefault="008E375C" w:rsidP="008E375C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75B0A">
              <w:rPr>
                <w:rFonts w:ascii="Tahoma" w:hAnsi="Tahoma" w:cs="Tahoma"/>
                <w:color w:val="000000"/>
                <w:sz w:val="18"/>
                <w:szCs w:val="18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E375C" w:rsidRPr="00F75B0A" w:rsidRDefault="008E375C" w:rsidP="008E375C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r w:rsidRPr="00F75B0A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19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8E375C" w:rsidRPr="00F75B0A" w:rsidRDefault="008E375C" w:rsidP="008E375C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r w:rsidRPr="00F75B0A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20</w:t>
            </w:r>
          </w:p>
        </w:tc>
      </w:tr>
      <w:tr w:rsidR="008E375C" w:rsidRPr="00F75B0A" w:rsidTr="00F75B0A">
        <w:trPr>
          <w:trHeight w:val="900"/>
        </w:trPr>
        <w:tc>
          <w:tcPr>
            <w:tcW w:w="48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F75B0A" w:rsidRDefault="008E375C" w:rsidP="008E375C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F75B0A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52</w:t>
            </w:r>
          </w:p>
        </w:tc>
        <w:tc>
          <w:tcPr>
            <w:tcW w:w="2781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hideMark/>
          </w:tcPr>
          <w:p w:rsidR="008E375C" w:rsidRPr="00F75B0A" w:rsidRDefault="008E375C" w:rsidP="008E375C">
            <w:pPr>
              <w:rPr>
                <w:rFonts w:ascii="Tahoma" w:hAnsi="Tahoma" w:cs="Tahoma"/>
                <w:sz w:val="18"/>
                <w:szCs w:val="18"/>
              </w:rPr>
            </w:pPr>
            <w:r w:rsidRPr="00F75B0A">
              <w:rPr>
                <w:rFonts w:ascii="Tahoma" w:hAnsi="Tahoma" w:cs="Tahoma"/>
                <w:sz w:val="18"/>
                <w:szCs w:val="18"/>
              </w:rPr>
              <w:t xml:space="preserve">ΣΑΚΟΥΛΕΣ ΤΡΟΦΙΜΩΝ ΜΕΣΑΙΟΥ ΜΕΓΕΘΟΥΣ </w:t>
            </w:r>
          </w:p>
        </w:tc>
        <w:tc>
          <w:tcPr>
            <w:tcW w:w="1560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thickThinLargeGap" w:sz="6" w:space="0" w:color="808080" w:themeColor="background1" w:themeShade="80"/>
            </w:tcBorders>
            <w:shd w:val="clear" w:color="auto" w:fill="auto"/>
            <w:hideMark/>
          </w:tcPr>
          <w:p w:rsidR="008E375C" w:rsidRPr="00F75B0A" w:rsidRDefault="008E375C" w:rsidP="008E375C">
            <w:pPr>
              <w:rPr>
                <w:rFonts w:ascii="Tahoma" w:hAnsi="Tahoma" w:cs="Tahoma"/>
                <w:sz w:val="18"/>
                <w:szCs w:val="18"/>
              </w:rPr>
            </w:pPr>
            <w:r w:rsidRPr="00F75B0A">
              <w:rPr>
                <w:rFonts w:ascii="Tahoma" w:hAnsi="Tahoma" w:cs="Tahoma"/>
                <w:sz w:val="18"/>
                <w:szCs w:val="18"/>
              </w:rPr>
              <w:t>ΤΜΧ (ΣΥΣΚΕΥΑΣΙΑ)</w:t>
            </w:r>
          </w:p>
        </w:tc>
        <w:tc>
          <w:tcPr>
            <w:tcW w:w="1151" w:type="dxa"/>
            <w:tcBorders>
              <w:top w:val="nil"/>
              <w:left w:val="thickThinLargeGap" w:sz="6" w:space="0" w:color="808080" w:themeColor="background1" w:themeShade="8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375C" w:rsidRPr="00F75B0A" w:rsidRDefault="008E375C" w:rsidP="008E375C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r w:rsidRPr="00F75B0A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5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375C" w:rsidRPr="00F75B0A" w:rsidRDefault="008E375C" w:rsidP="008E375C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75B0A">
              <w:rPr>
                <w:rFonts w:ascii="Tahoma" w:hAnsi="Tahoma" w:cs="Tahoma"/>
                <w:color w:val="000000"/>
                <w:sz w:val="18"/>
                <w:szCs w:val="18"/>
              </w:rPr>
              <w:t>17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E375C" w:rsidRPr="00F75B0A" w:rsidRDefault="008E375C" w:rsidP="008E375C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r w:rsidRPr="00F75B0A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8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8E375C" w:rsidRPr="00F75B0A" w:rsidRDefault="008E375C" w:rsidP="008E375C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r w:rsidRPr="00F75B0A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30</w:t>
            </w:r>
          </w:p>
        </w:tc>
      </w:tr>
      <w:tr w:rsidR="008E375C" w:rsidRPr="00F75B0A" w:rsidTr="00F75B0A">
        <w:trPr>
          <w:trHeight w:val="675"/>
        </w:trPr>
        <w:tc>
          <w:tcPr>
            <w:tcW w:w="48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F75B0A" w:rsidRDefault="008E375C" w:rsidP="008E375C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F75B0A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53</w:t>
            </w:r>
          </w:p>
        </w:tc>
        <w:tc>
          <w:tcPr>
            <w:tcW w:w="2781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hideMark/>
          </w:tcPr>
          <w:p w:rsidR="008E375C" w:rsidRPr="00F75B0A" w:rsidRDefault="008E375C" w:rsidP="008E375C">
            <w:pPr>
              <w:rPr>
                <w:rFonts w:ascii="Tahoma" w:hAnsi="Tahoma" w:cs="Tahoma"/>
                <w:sz w:val="18"/>
                <w:szCs w:val="18"/>
              </w:rPr>
            </w:pPr>
            <w:r w:rsidRPr="00F75B0A">
              <w:rPr>
                <w:rFonts w:ascii="Tahoma" w:hAnsi="Tahoma" w:cs="Tahoma"/>
                <w:sz w:val="18"/>
                <w:szCs w:val="18"/>
              </w:rPr>
              <w:t xml:space="preserve">ΣΑΚΟΥΛΕΣ ΤΡΟΦΙΜΩΝ ΜΕ ΑΕΡΟΣΤΕΓΕΣ ΚΛΕΙΣΙΜΟ ΖΙΡ </w:t>
            </w:r>
          </w:p>
        </w:tc>
        <w:tc>
          <w:tcPr>
            <w:tcW w:w="1560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thickThinLargeGap" w:sz="6" w:space="0" w:color="808080" w:themeColor="background1" w:themeShade="80"/>
            </w:tcBorders>
            <w:shd w:val="clear" w:color="auto" w:fill="auto"/>
            <w:hideMark/>
          </w:tcPr>
          <w:p w:rsidR="008E375C" w:rsidRPr="00F75B0A" w:rsidRDefault="008E375C" w:rsidP="008E375C">
            <w:pPr>
              <w:rPr>
                <w:rFonts w:ascii="Tahoma" w:hAnsi="Tahoma" w:cs="Tahoma"/>
                <w:sz w:val="18"/>
                <w:szCs w:val="18"/>
              </w:rPr>
            </w:pPr>
            <w:r w:rsidRPr="00F75B0A">
              <w:rPr>
                <w:rFonts w:ascii="Tahoma" w:hAnsi="Tahoma" w:cs="Tahoma"/>
                <w:sz w:val="18"/>
                <w:szCs w:val="18"/>
              </w:rPr>
              <w:t>ΤΜΧ (ΣΥΣΚΕΥΑΣΙΑ)</w:t>
            </w:r>
          </w:p>
        </w:tc>
        <w:tc>
          <w:tcPr>
            <w:tcW w:w="1151" w:type="dxa"/>
            <w:tcBorders>
              <w:top w:val="nil"/>
              <w:left w:val="thickThinLargeGap" w:sz="6" w:space="0" w:color="808080" w:themeColor="background1" w:themeShade="8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375C" w:rsidRPr="00F75B0A" w:rsidRDefault="008E375C" w:rsidP="008E375C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r w:rsidRPr="00F75B0A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2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375C" w:rsidRPr="00F75B0A" w:rsidRDefault="008E375C" w:rsidP="008E375C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75B0A">
              <w:rPr>
                <w:rFonts w:ascii="Tahoma" w:hAnsi="Tahoma" w:cs="Tahoma"/>
                <w:color w:val="000000"/>
                <w:sz w:val="18"/>
                <w:szCs w:val="18"/>
              </w:rPr>
              <w:t>10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E375C" w:rsidRPr="00F75B0A" w:rsidRDefault="008E375C" w:rsidP="008E375C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r w:rsidRPr="00F75B0A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6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8E375C" w:rsidRPr="00F75B0A" w:rsidRDefault="008E375C" w:rsidP="008E375C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r w:rsidRPr="00F75B0A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18</w:t>
            </w:r>
          </w:p>
        </w:tc>
      </w:tr>
      <w:tr w:rsidR="008E375C" w:rsidRPr="00F75B0A" w:rsidTr="00F75B0A">
        <w:trPr>
          <w:trHeight w:val="535"/>
        </w:trPr>
        <w:tc>
          <w:tcPr>
            <w:tcW w:w="48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F75B0A" w:rsidRDefault="008E375C" w:rsidP="008E375C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F75B0A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54</w:t>
            </w:r>
          </w:p>
        </w:tc>
        <w:tc>
          <w:tcPr>
            <w:tcW w:w="2781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hideMark/>
          </w:tcPr>
          <w:p w:rsidR="008E375C" w:rsidRPr="00F75B0A" w:rsidRDefault="008E375C" w:rsidP="008E375C">
            <w:pPr>
              <w:rPr>
                <w:rFonts w:ascii="Tahoma" w:hAnsi="Tahoma" w:cs="Tahoma"/>
                <w:sz w:val="18"/>
                <w:szCs w:val="18"/>
              </w:rPr>
            </w:pPr>
            <w:r w:rsidRPr="00F75B0A">
              <w:rPr>
                <w:rFonts w:ascii="Tahoma" w:hAnsi="Tahoma" w:cs="Tahoma"/>
                <w:sz w:val="18"/>
                <w:szCs w:val="18"/>
              </w:rPr>
              <w:t xml:space="preserve">ΣΙΔΕΡΟΠΑΝΟ </w:t>
            </w:r>
          </w:p>
        </w:tc>
        <w:tc>
          <w:tcPr>
            <w:tcW w:w="1560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thickThinLargeGap" w:sz="6" w:space="0" w:color="808080" w:themeColor="background1" w:themeShade="80"/>
            </w:tcBorders>
            <w:shd w:val="clear" w:color="auto" w:fill="auto"/>
            <w:hideMark/>
          </w:tcPr>
          <w:p w:rsidR="008E375C" w:rsidRPr="00F75B0A" w:rsidRDefault="008E375C" w:rsidP="008E375C">
            <w:pPr>
              <w:rPr>
                <w:rFonts w:ascii="Tahoma" w:hAnsi="Tahoma" w:cs="Tahoma"/>
                <w:sz w:val="18"/>
                <w:szCs w:val="18"/>
              </w:rPr>
            </w:pPr>
            <w:r w:rsidRPr="00F75B0A">
              <w:rPr>
                <w:rFonts w:ascii="Tahoma" w:hAnsi="Tahoma" w:cs="Tahoma"/>
                <w:sz w:val="18"/>
                <w:szCs w:val="18"/>
              </w:rPr>
              <w:t>ΤΜΧ</w:t>
            </w:r>
          </w:p>
        </w:tc>
        <w:tc>
          <w:tcPr>
            <w:tcW w:w="1151" w:type="dxa"/>
            <w:tcBorders>
              <w:top w:val="nil"/>
              <w:left w:val="thickThinLargeGap" w:sz="6" w:space="0" w:color="808080" w:themeColor="background1" w:themeShade="8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375C" w:rsidRPr="00F75B0A" w:rsidRDefault="008E375C" w:rsidP="008E375C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r w:rsidRPr="00F75B0A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1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375C" w:rsidRPr="00F75B0A" w:rsidRDefault="008E375C" w:rsidP="008E375C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75B0A">
              <w:rPr>
                <w:rFonts w:ascii="Tahoma" w:hAnsi="Tahoma" w:cs="Tahoma"/>
                <w:color w:val="000000"/>
                <w:sz w:val="18"/>
                <w:szCs w:val="18"/>
              </w:rPr>
              <w:t>3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E375C" w:rsidRPr="00F75B0A" w:rsidRDefault="008E375C" w:rsidP="008E375C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r w:rsidRPr="00F75B0A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8E375C" w:rsidRPr="00F75B0A" w:rsidRDefault="008E375C" w:rsidP="008E375C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r w:rsidRPr="00F75B0A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4</w:t>
            </w:r>
          </w:p>
        </w:tc>
      </w:tr>
      <w:tr w:rsidR="008E375C" w:rsidRPr="00F75B0A" w:rsidTr="00F75B0A">
        <w:trPr>
          <w:trHeight w:val="450"/>
        </w:trPr>
        <w:tc>
          <w:tcPr>
            <w:tcW w:w="48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F75B0A" w:rsidRDefault="008E375C" w:rsidP="008E375C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F75B0A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55</w:t>
            </w:r>
          </w:p>
        </w:tc>
        <w:tc>
          <w:tcPr>
            <w:tcW w:w="2781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hideMark/>
          </w:tcPr>
          <w:p w:rsidR="008E375C" w:rsidRPr="00F75B0A" w:rsidRDefault="008E375C" w:rsidP="008E375C">
            <w:pPr>
              <w:rPr>
                <w:rFonts w:ascii="Tahoma" w:hAnsi="Tahoma" w:cs="Tahoma"/>
                <w:sz w:val="18"/>
                <w:szCs w:val="18"/>
              </w:rPr>
            </w:pPr>
            <w:r w:rsidRPr="00F75B0A">
              <w:rPr>
                <w:rFonts w:ascii="Tahoma" w:hAnsi="Tahoma" w:cs="Tahoma"/>
                <w:sz w:val="18"/>
                <w:szCs w:val="18"/>
              </w:rPr>
              <w:t>ΣΙΔΕΡΩΣΤΡΑ ΜΕ ΘΗΚΗ ΓΙΑ ΣΙΔΕΡΟ 1,20Χ0,40</w:t>
            </w:r>
          </w:p>
        </w:tc>
        <w:tc>
          <w:tcPr>
            <w:tcW w:w="1560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thickThinLargeGap" w:sz="6" w:space="0" w:color="808080" w:themeColor="background1" w:themeShade="80"/>
            </w:tcBorders>
            <w:shd w:val="clear" w:color="auto" w:fill="auto"/>
            <w:hideMark/>
          </w:tcPr>
          <w:p w:rsidR="008E375C" w:rsidRPr="00F75B0A" w:rsidRDefault="008E375C" w:rsidP="008E375C">
            <w:pPr>
              <w:rPr>
                <w:rFonts w:ascii="Tahoma" w:hAnsi="Tahoma" w:cs="Tahoma"/>
                <w:sz w:val="18"/>
                <w:szCs w:val="18"/>
              </w:rPr>
            </w:pPr>
            <w:r w:rsidRPr="00F75B0A">
              <w:rPr>
                <w:rFonts w:ascii="Tahoma" w:hAnsi="Tahoma" w:cs="Tahoma"/>
                <w:sz w:val="18"/>
                <w:szCs w:val="18"/>
              </w:rPr>
              <w:t>ΤΜΧ</w:t>
            </w:r>
          </w:p>
        </w:tc>
        <w:tc>
          <w:tcPr>
            <w:tcW w:w="1151" w:type="dxa"/>
            <w:tcBorders>
              <w:top w:val="nil"/>
              <w:left w:val="thickThinLargeGap" w:sz="6" w:space="0" w:color="808080" w:themeColor="background1" w:themeShade="8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375C" w:rsidRPr="00F75B0A" w:rsidRDefault="008E375C" w:rsidP="008E375C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r w:rsidRPr="00F75B0A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375C" w:rsidRPr="00F75B0A" w:rsidRDefault="008E375C" w:rsidP="008E375C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75B0A">
              <w:rPr>
                <w:rFonts w:ascii="Tahoma" w:hAnsi="Tahoma" w:cs="Tahoma"/>
                <w:color w:val="000000"/>
                <w:sz w:val="18"/>
                <w:szCs w:val="18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E375C" w:rsidRPr="00F75B0A" w:rsidRDefault="008E375C" w:rsidP="008E375C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r w:rsidRPr="00F75B0A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1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8E375C" w:rsidRPr="00F75B0A" w:rsidRDefault="008E375C" w:rsidP="008E375C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r w:rsidRPr="00F75B0A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1</w:t>
            </w:r>
          </w:p>
        </w:tc>
      </w:tr>
      <w:tr w:rsidR="008E375C" w:rsidRPr="00F75B0A" w:rsidTr="00F75B0A">
        <w:trPr>
          <w:trHeight w:val="380"/>
        </w:trPr>
        <w:tc>
          <w:tcPr>
            <w:tcW w:w="48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F75B0A" w:rsidRDefault="008E375C" w:rsidP="008E375C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F75B0A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56</w:t>
            </w:r>
          </w:p>
        </w:tc>
        <w:tc>
          <w:tcPr>
            <w:tcW w:w="2781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hideMark/>
          </w:tcPr>
          <w:p w:rsidR="008E375C" w:rsidRPr="00F75B0A" w:rsidRDefault="008E375C" w:rsidP="008E375C">
            <w:pPr>
              <w:rPr>
                <w:rFonts w:ascii="Tahoma" w:hAnsi="Tahoma" w:cs="Tahoma"/>
                <w:sz w:val="18"/>
                <w:szCs w:val="18"/>
              </w:rPr>
            </w:pPr>
            <w:r w:rsidRPr="00F75B0A">
              <w:rPr>
                <w:rFonts w:ascii="Tahoma" w:hAnsi="Tahoma" w:cs="Tahoma"/>
                <w:sz w:val="18"/>
                <w:szCs w:val="18"/>
              </w:rPr>
              <w:t xml:space="preserve">ΣΚΟΥΠΑ ΟΙΚΙΑΚΗ ΜΕ ΚΟΝΤΑΡΙ </w:t>
            </w:r>
          </w:p>
        </w:tc>
        <w:tc>
          <w:tcPr>
            <w:tcW w:w="1560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thickThinLargeGap" w:sz="6" w:space="0" w:color="808080" w:themeColor="background1" w:themeShade="80"/>
            </w:tcBorders>
            <w:shd w:val="clear" w:color="auto" w:fill="auto"/>
            <w:hideMark/>
          </w:tcPr>
          <w:p w:rsidR="008E375C" w:rsidRPr="00F75B0A" w:rsidRDefault="008E375C" w:rsidP="008E375C">
            <w:pPr>
              <w:rPr>
                <w:rFonts w:ascii="Tahoma" w:hAnsi="Tahoma" w:cs="Tahoma"/>
                <w:sz w:val="18"/>
                <w:szCs w:val="18"/>
              </w:rPr>
            </w:pPr>
            <w:r w:rsidRPr="00F75B0A">
              <w:rPr>
                <w:rFonts w:ascii="Tahoma" w:hAnsi="Tahoma" w:cs="Tahoma"/>
                <w:sz w:val="18"/>
                <w:szCs w:val="18"/>
              </w:rPr>
              <w:t>ΤΜΧ</w:t>
            </w:r>
          </w:p>
        </w:tc>
        <w:tc>
          <w:tcPr>
            <w:tcW w:w="1151" w:type="dxa"/>
            <w:tcBorders>
              <w:top w:val="nil"/>
              <w:left w:val="thickThinLargeGap" w:sz="6" w:space="0" w:color="808080" w:themeColor="background1" w:themeShade="8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375C" w:rsidRPr="00F75B0A" w:rsidRDefault="008E375C" w:rsidP="008E375C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r w:rsidRPr="00F75B0A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1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375C" w:rsidRPr="00F75B0A" w:rsidRDefault="008E375C" w:rsidP="008E375C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75B0A">
              <w:rPr>
                <w:rFonts w:ascii="Tahoma" w:hAnsi="Tahoma" w:cs="Tahoma"/>
                <w:color w:val="000000"/>
                <w:sz w:val="18"/>
                <w:szCs w:val="18"/>
              </w:rPr>
              <w:t>6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E375C" w:rsidRPr="00F75B0A" w:rsidRDefault="008E375C" w:rsidP="008E375C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r w:rsidRPr="00F75B0A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1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8E375C" w:rsidRPr="00F75B0A" w:rsidRDefault="008E375C" w:rsidP="008E375C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r w:rsidRPr="00F75B0A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8</w:t>
            </w:r>
          </w:p>
        </w:tc>
      </w:tr>
      <w:tr w:rsidR="008E375C" w:rsidRPr="00F75B0A" w:rsidTr="00F75B0A">
        <w:trPr>
          <w:trHeight w:val="665"/>
        </w:trPr>
        <w:tc>
          <w:tcPr>
            <w:tcW w:w="48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F75B0A" w:rsidRDefault="008E375C" w:rsidP="008E375C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F75B0A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57</w:t>
            </w:r>
          </w:p>
        </w:tc>
        <w:tc>
          <w:tcPr>
            <w:tcW w:w="2781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hideMark/>
          </w:tcPr>
          <w:p w:rsidR="008E375C" w:rsidRPr="00F75B0A" w:rsidRDefault="008E375C" w:rsidP="008E375C">
            <w:pPr>
              <w:rPr>
                <w:rFonts w:ascii="Tahoma" w:hAnsi="Tahoma" w:cs="Tahoma"/>
                <w:sz w:val="18"/>
                <w:szCs w:val="18"/>
              </w:rPr>
            </w:pPr>
            <w:r w:rsidRPr="00F75B0A">
              <w:rPr>
                <w:rFonts w:ascii="Tahoma" w:hAnsi="Tahoma" w:cs="Tahoma"/>
                <w:sz w:val="18"/>
                <w:szCs w:val="18"/>
              </w:rPr>
              <w:t xml:space="preserve">ΣΚΟΥΠΑ ΟΙΚΙΑΚΗ  ''ΒΕΝΤΑΛΙΑ'' ΜΕ ΚΟΝΤΑΡΙ  </w:t>
            </w:r>
          </w:p>
        </w:tc>
        <w:tc>
          <w:tcPr>
            <w:tcW w:w="1560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thickThinLargeGap" w:sz="6" w:space="0" w:color="808080" w:themeColor="background1" w:themeShade="80"/>
            </w:tcBorders>
            <w:shd w:val="clear" w:color="auto" w:fill="auto"/>
            <w:hideMark/>
          </w:tcPr>
          <w:p w:rsidR="008E375C" w:rsidRPr="00F75B0A" w:rsidRDefault="008E375C" w:rsidP="008E375C">
            <w:pPr>
              <w:rPr>
                <w:rFonts w:ascii="Tahoma" w:hAnsi="Tahoma" w:cs="Tahoma"/>
                <w:sz w:val="18"/>
                <w:szCs w:val="18"/>
              </w:rPr>
            </w:pPr>
            <w:r w:rsidRPr="00F75B0A">
              <w:rPr>
                <w:rFonts w:ascii="Tahoma" w:hAnsi="Tahoma" w:cs="Tahoma"/>
                <w:sz w:val="18"/>
                <w:szCs w:val="18"/>
              </w:rPr>
              <w:t>ΤΜΧ</w:t>
            </w:r>
          </w:p>
        </w:tc>
        <w:tc>
          <w:tcPr>
            <w:tcW w:w="1151" w:type="dxa"/>
            <w:tcBorders>
              <w:top w:val="nil"/>
              <w:left w:val="thickThinLargeGap" w:sz="6" w:space="0" w:color="808080" w:themeColor="background1" w:themeShade="8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375C" w:rsidRPr="00F75B0A" w:rsidRDefault="008E375C" w:rsidP="008E375C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r w:rsidRPr="00F75B0A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375C" w:rsidRPr="00F75B0A" w:rsidRDefault="008E375C" w:rsidP="008E375C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75B0A">
              <w:rPr>
                <w:rFonts w:ascii="Tahoma" w:hAnsi="Tahoma" w:cs="Tahoma"/>
                <w:color w:val="000000"/>
                <w:sz w:val="18"/>
                <w:szCs w:val="18"/>
              </w:rPr>
              <w:t>10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E375C" w:rsidRPr="00F75B0A" w:rsidRDefault="008E375C" w:rsidP="008E375C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r w:rsidRPr="00F75B0A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8E375C" w:rsidRPr="00F75B0A" w:rsidRDefault="008E375C" w:rsidP="008E375C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r w:rsidRPr="00F75B0A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10</w:t>
            </w:r>
          </w:p>
        </w:tc>
      </w:tr>
      <w:tr w:rsidR="008E375C" w:rsidRPr="00F75B0A" w:rsidTr="00F75B0A">
        <w:trPr>
          <w:trHeight w:val="450"/>
        </w:trPr>
        <w:tc>
          <w:tcPr>
            <w:tcW w:w="48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F75B0A" w:rsidRDefault="008E375C" w:rsidP="008E375C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F75B0A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58</w:t>
            </w:r>
          </w:p>
        </w:tc>
        <w:tc>
          <w:tcPr>
            <w:tcW w:w="2781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hideMark/>
          </w:tcPr>
          <w:p w:rsidR="008E375C" w:rsidRPr="00F75B0A" w:rsidRDefault="008E375C" w:rsidP="008E375C">
            <w:pPr>
              <w:rPr>
                <w:rFonts w:ascii="Tahoma" w:hAnsi="Tahoma" w:cs="Tahoma"/>
                <w:sz w:val="18"/>
                <w:szCs w:val="18"/>
              </w:rPr>
            </w:pPr>
            <w:r w:rsidRPr="00F75B0A">
              <w:rPr>
                <w:rFonts w:ascii="Tahoma" w:hAnsi="Tahoma" w:cs="Tahoma"/>
                <w:sz w:val="18"/>
                <w:szCs w:val="18"/>
              </w:rPr>
              <w:t>ΣΚΟΥΠΑ ΟΙΚΙΑΚΗ - ΑΝΤΑΛΛΑΚΤΙΚΟ</w:t>
            </w:r>
          </w:p>
        </w:tc>
        <w:tc>
          <w:tcPr>
            <w:tcW w:w="1560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thickThinLargeGap" w:sz="6" w:space="0" w:color="808080" w:themeColor="background1" w:themeShade="80"/>
            </w:tcBorders>
            <w:shd w:val="clear" w:color="auto" w:fill="auto"/>
            <w:hideMark/>
          </w:tcPr>
          <w:p w:rsidR="008E375C" w:rsidRPr="00F75B0A" w:rsidRDefault="008E375C" w:rsidP="008E375C">
            <w:pPr>
              <w:rPr>
                <w:rFonts w:ascii="Tahoma" w:hAnsi="Tahoma" w:cs="Tahoma"/>
                <w:sz w:val="18"/>
                <w:szCs w:val="18"/>
              </w:rPr>
            </w:pPr>
            <w:r w:rsidRPr="00F75B0A">
              <w:rPr>
                <w:rFonts w:ascii="Tahoma" w:hAnsi="Tahoma" w:cs="Tahoma"/>
                <w:sz w:val="18"/>
                <w:szCs w:val="18"/>
              </w:rPr>
              <w:t>ΤΜΧ</w:t>
            </w:r>
          </w:p>
        </w:tc>
        <w:tc>
          <w:tcPr>
            <w:tcW w:w="1151" w:type="dxa"/>
            <w:tcBorders>
              <w:top w:val="nil"/>
              <w:left w:val="thickThinLargeGap" w:sz="6" w:space="0" w:color="808080" w:themeColor="background1" w:themeShade="8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375C" w:rsidRPr="00F75B0A" w:rsidRDefault="008E375C" w:rsidP="008E375C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r w:rsidRPr="00F75B0A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2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375C" w:rsidRPr="00F75B0A" w:rsidRDefault="008E375C" w:rsidP="008E375C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75B0A">
              <w:rPr>
                <w:rFonts w:ascii="Tahoma" w:hAnsi="Tahoma" w:cs="Tahoma"/>
                <w:color w:val="000000"/>
                <w:sz w:val="18"/>
                <w:szCs w:val="18"/>
              </w:rPr>
              <w:t>12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375C" w:rsidRPr="00F75B0A" w:rsidRDefault="008E375C" w:rsidP="008E375C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r w:rsidRPr="00F75B0A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1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8E375C" w:rsidRPr="00F75B0A" w:rsidRDefault="008E375C" w:rsidP="008E375C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r w:rsidRPr="00F75B0A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15</w:t>
            </w:r>
          </w:p>
        </w:tc>
      </w:tr>
      <w:tr w:rsidR="008E375C" w:rsidRPr="00F75B0A" w:rsidTr="00F75B0A">
        <w:trPr>
          <w:trHeight w:val="515"/>
        </w:trPr>
        <w:tc>
          <w:tcPr>
            <w:tcW w:w="48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F75B0A" w:rsidRDefault="008E375C" w:rsidP="008E375C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F75B0A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59</w:t>
            </w:r>
          </w:p>
        </w:tc>
        <w:tc>
          <w:tcPr>
            <w:tcW w:w="2781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hideMark/>
          </w:tcPr>
          <w:p w:rsidR="008E375C" w:rsidRPr="00F75B0A" w:rsidRDefault="008E375C" w:rsidP="008E375C">
            <w:pPr>
              <w:rPr>
                <w:rFonts w:ascii="Tahoma" w:hAnsi="Tahoma" w:cs="Tahoma"/>
                <w:sz w:val="18"/>
                <w:szCs w:val="18"/>
              </w:rPr>
            </w:pPr>
            <w:r w:rsidRPr="00F75B0A">
              <w:rPr>
                <w:rFonts w:ascii="Tahoma" w:hAnsi="Tahoma" w:cs="Tahoma"/>
                <w:sz w:val="18"/>
                <w:szCs w:val="18"/>
              </w:rPr>
              <w:t>ΣΚΟΥΠΑ ΟΙΚΙΑΚΗ  ''ΒΕΝΤΑΛΙΑ'' -ΑΝΤΑΛΛΑΚΤΙΚΟ</w:t>
            </w:r>
          </w:p>
        </w:tc>
        <w:tc>
          <w:tcPr>
            <w:tcW w:w="1560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thickThinLargeGap" w:sz="6" w:space="0" w:color="808080" w:themeColor="background1" w:themeShade="80"/>
            </w:tcBorders>
            <w:shd w:val="clear" w:color="auto" w:fill="auto"/>
            <w:hideMark/>
          </w:tcPr>
          <w:p w:rsidR="008E375C" w:rsidRPr="00F75B0A" w:rsidRDefault="008E375C" w:rsidP="008E375C">
            <w:pPr>
              <w:rPr>
                <w:rFonts w:ascii="Tahoma" w:hAnsi="Tahoma" w:cs="Tahoma"/>
                <w:sz w:val="18"/>
                <w:szCs w:val="18"/>
              </w:rPr>
            </w:pPr>
            <w:r w:rsidRPr="00F75B0A">
              <w:rPr>
                <w:rFonts w:ascii="Tahoma" w:hAnsi="Tahoma" w:cs="Tahoma"/>
                <w:sz w:val="18"/>
                <w:szCs w:val="18"/>
              </w:rPr>
              <w:t>ΤΜΧ</w:t>
            </w:r>
          </w:p>
        </w:tc>
        <w:tc>
          <w:tcPr>
            <w:tcW w:w="1151" w:type="dxa"/>
            <w:tcBorders>
              <w:top w:val="nil"/>
              <w:left w:val="thickThinLargeGap" w:sz="6" w:space="0" w:color="808080" w:themeColor="background1" w:themeShade="8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E375C" w:rsidRPr="00F75B0A" w:rsidRDefault="008E375C" w:rsidP="008E375C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r w:rsidRPr="00F75B0A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375C" w:rsidRPr="00F75B0A" w:rsidRDefault="008E375C" w:rsidP="008E375C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75B0A">
              <w:rPr>
                <w:rFonts w:ascii="Tahoma" w:hAnsi="Tahoma" w:cs="Tahoma"/>
                <w:color w:val="000000"/>
                <w:sz w:val="18"/>
                <w:szCs w:val="18"/>
              </w:rPr>
              <w:t>10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375C" w:rsidRPr="00F75B0A" w:rsidRDefault="008E375C" w:rsidP="008E375C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r w:rsidRPr="00F75B0A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8E375C" w:rsidRPr="00F75B0A" w:rsidRDefault="008E375C" w:rsidP="008E375C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r w:rsidRPr="00F75B0A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10</w:t>
            </w:r>
          </w:p>
        </w:tc>
      </w:tr>
      <w:tr w:rsidR="008E375C" w:rsidRPr="00F75B0A" w:rsidTr="00F75B0A">
        <w:trPr>
          <w:trHeight w:val="450"/>
        </w:trPr>
        <w:tc>
          <w:tcPr>
            <w:tcW w:w="48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F75B0A" w:rsidRDefault="008E375C" w:rsidP="008E375C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F75B0A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60</w:t>
            </w:r>
          </w:p>
        </w:tc>
        <w:tc>
          <w:tcPr>
            <w:tcW w:w="2781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hideMark/>
          </w:tcPr>
          <w:p w:rsidR="008E375C" w:rsidRPr="00F75B0A" w:rsidRDefault="008E375C" w:rsidP="008E375C">
            <w:pPr>
              <w:rPr>
                <w:rFonts w:ascii="Tahoma" w:hAnsi="Tahoma" w:cs="Tahoma"/>
                <w:sz w:val="18"/>
                <w:szCs w:val="18"/>
              </w:rPr>
            </w:pPr>
            <w:r w:rsidRPr="00F75B0A">
              <w:rPr>
                <w:rFonts w:ascii="Tahoma" w:hAnsi="Tahoma" w:cs="Tahoma"/>
                <w:sz w:val="18"/>
                <w:szCs w:val="18"/>
              </w:rPr>
              <w:t>ΣΟΔΑ ΠΛΥΝΤΗΡΙΟΥ ΡΟΥΧΩΝ 1000gr</w:t>
            </w:r>
          </w:p>
        </w:tc>
        <w:tc>
          <w:tcPr>
            <w:tcW w:w="1560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thickThinLargeGap" w:sz="6" w:space="0" w:color="808080" w:themeColor="background1" w:themeShade="80"/>
            </w:tcBorders>
            <w:shd w:val="clear" w:color="auto" w:fill="auto"/>
            <w:hideMark/>
          </w:tcPr>
          <w:p w:rsidR="008E375C" w:rsidRPr="00F75B0A" w:rsidRDefault="008E375C" w:rsidP="008E375C">
            <w:pPr>
              <w:rPr>
                <w:rFonts w:ascii="Tahoma" w:hAnsi="Tahoma" w:cs="Tahoma"/>
                <w:sz w:val="18"/>
                <w:szCs w:val="18"/>
              </w:rPr>
            </w:pPr>
            <w:r w:rsidRPr="00F75B0A">
              <w:rPr>
                <w:rFonts w:ascii="Tahoma" w:hAnsi="Tahoma" w:cs="Tahoma"/>
                <w:sz w:val="18"/>
                <w:szCs w:val="18"/>
              </w:rPr>
              <w:t>ΤΜΧ</w:t>
            </w:r>
          </w:p>
        </w:tc>
        <w:tc>
          <w:tcPr>
            <w:tcW w:w="1151" w:type="dxa"/>
            <w:tcBorders>
              <w:top w:val="nil"/>
              <w:left w:val="thickThinLargeGap" w:sz="6" w:space="0" w:color="808080" w:themeColor="background1" w:themeShade="8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375C" w:rsidRPr="00F75B0A" w:rsidRDefault="008E375C" w:rsidP="008E375C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r w:rsidRPr="00F75B0A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1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375C" w:rsidRPr="00F75B0A" w:rsidRDefault="008E375C" w:rsidP="008E375C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75B0A">
              <w:rPr>
                <w:rFonts w:ascii="Tahoma" w:hAnsi="Tahoma" w:cs="Tahoma"/>
                <w:color w:val="000000"/>
                <w:sz w:val="18"/>
                <w:szCs w:val="18"/>
              </w:rPr>
              <w:t>18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375C" w:rsidRPr="00F75B0A" w:rsidRDefault="008E375C" w:rsidP="008E375C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r w:rsidRPr="00F75B0A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8E375C" w:rsidRPr="00F75B0A" w:rsidRDefault="008E375C" w:rsidP="008E375C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r w:rsidRPr="00F75B0A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19</w:t>
            </w:r>
          </w:p>
        </w:tc>
      </w:tr>
      <w:tr w:rsidR="008E375C" w:rsidRPr="00F75B0A" w:rsidTr="00F75B0A">
        <w:trPr>
          <w:trHeight w:val="675"/>
        </w:trPr>
        <w:tc>
          <w:tcPr>
            <w:tcW w:w="48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F75B0A" w:rsidRDefault="008E375C" w:rsidP="008E375C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F75B0A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61</w:t>
            </w:r>
          </w:p>
        </w:tc>
        <w:tc>
          <w:tcPr>
            <w:tcW w:w="2781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hideMark/>
          </w:tcPr>
          <w:p w:rsidR="008E375C" w:rsidRPr="00F75B0A" w:rsidRDefault="008E375C" w:rsidP="008E375C">
            <w:pPr>
              <w:rPr>
                <w:rFonts w:ascii="Tahoma" w:hAnsi="Tahoma" w:cs="Tahoma"/>
                <w:sz w:val="18"/>
                <w:szCs w:val="18"/>
              </w:rPr>
            </w:pPr>
            <w:r w:rsidRPr="00F75B0A">
              <w:rPr>
                <w:rFonts w:ascii="Tahoma" w:hAnsi="Tahoma" w:cs="Tahoma"/>
                <w:sz w:val="18"/>
                <w:szCs w:val="18"/>
              </w:rPr>
              <w:t xml:space="preserve">ΣΠΟΓΓΟΠΕΤΣΕΤΑ (Τύπου </w:t>
            </w:r>
            <w:proofErr w:type="spellStart"/>
            <w:r w:rsidRPr="00F75B0A">
              <w:rPr>
                <w:rFonts w:ascii="Tahoma" w:hAnsi="Tahoma" w:cs="Tahoma"/>
                <w:sz w:val="18"/>
                <w:szCs w:val="18"/>
              </w:rPr>
              <w:t>Wettex</w:t>
            </w:r>
            <w:proofErr w:type="spellEnd"/>
            <w:r w:rsidRPr="00F75B0A">
              <w:rPr>
                <w:rFonts w:ascii="Tahoma" w:hAnsi="Tahoma" w:cs="Tahoma"/>
                <w:sz w:val="18"/>
                <w:szCs w:val="18"/>
              </w:rPr>
              <w:t xml:space="preserve">), (Συσκευασία των 3 </w:t>
            </w:r>
            <w:proofErr w:type="spellStart"/>
            <w:r w:rsidRPr="00F75B0A">
              <w:rPr>
                <w:rFonts w:ascii="Tahoma" w:hAnsi="Tahoma" w:cs="Tahoma"/>
                <w:sz w:val="18"/>
                <w:szCs w:val="18"/>
              </w:rPr>
              <w:t>τμχ</w:t>
            </w:r>
            <w:proofErr w:type="spellEnd"/>
            <w:r w:rsidRPr="00F75B0A">
              <w:rPr>
                <w:rFonts w:ascii="Tahoma" w:hAnsi="Tahoma" w:cs="Tahoma"/>
                <w:sz w:val="18"/>
                <w:szCs w:val="18"/>
              </w:rPr>
              <w:t>)</w:t>
            </w:r>
          </w:p>
        </w:tc>
        <w:tc>
          <w:tcPr>
            <w:tcW w:w="1560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thickThinLargeGap" w:sz="6" w:space="0" w:color="808080" w:themeColor="background1" w:themeShade="80"/>
            </w:tcBorders>
            <w:shd w:val="clear" w:color="auto" w:fill="auto"/>
            <w:hideMark/>
          </w:tcPr>
          <w:p w:rsidR="008E375C" w:rsidRPr="00F75B0A" w:rsidRDefault="008E375C" w:rsidP="008E375C">
            <w:pPr>
              <w:rPr>
                <w:rFonts w:ascii="Tahoma" w:hAnsi="Tahoma" w:cs="Tahoma"/>
                <w:sz w:val="18"/>
                <w:szCs w:val="18"/>
              </w:rPr>
            </w:pPr>
            <w:r w:rsidRPr="00F75B0A">
              <w:rPr>
                <w:rFonts w:ascii="Tahoma" w:hAnsi="Tahoma" w:cs="Tahoma"/>
                <w:sz w:val="18"/>
                <w:szCs w:val="18"/>
              </w:rPr>
              <w:t>ΤΜΧ (ΣΥΣΚΕΥΑΣΙΑ)</w:t>
            </w:r>
          </w:p>
        </w:tc>
        <w:tc>
          <w:tcPr>
            <w:tcW w:w="1151" w:type="dxa"/>
            <w:tcBorders>
              <w:top w:val="nil"/>
              <w:left w:val="thickThinLargeGap" w:sz="6" w:space="0" w:color="808080" w:themeColor="background1" w:themeShade="8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375C" w:rsidRPr="00F75B0A" w:rsidRDefault="008E375C" w:rsidP="008E375C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r w:rsidRPr="00F75B0A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4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375C" w:rsidRPr="00F75B0A" w:rsidRDefault="008E375C" w:rsidP="008E375C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75B0A">
              <w:rPr>
                <w:rFonts w:ascii="Tahoma" w:hAnsi="Tahoma" w:cs="Tahoma"/>
                <w:color w:val="000000"/>
                <w:sz w:val="18"/>
                <w:szCs w:val="18"/>
              </w:rPr>
              <w:t>9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E375C" w:rsidRPr="00F75B0A" w:rsidRDefault="008E375C" w:rsidP="008E375C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r w:rsidRPr="00F75B0A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2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8E375C" w:rsidRPr="00F75B0A" w:rsidRDefault="008E375C" w:rsidP="008E375C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r w:rsidRPr="00F75B0A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15</w:t>
            </w:r>
          </w:p>
        </w:tc>
      </w:tr>
      <w:tr w:rsidR="008E375C" w:rsidRPr="00F75B0A" w:rsidTr="00F75B0A">
        <w:trPr>
          <w:trHeight w:val="450"/>
        </w:trPr>
        <w:tc>
          <w:tcPr>
            <w:tcW w:w="48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F75B0A" w:rsidRDefault="008E375C" w:rsidP="008E375C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F75B0A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62</w:t>
            </w:r>
          </w:p>
        </w:tc>
        <w:tc>
          <w:tcPr>
            <w:tcW w:w="2781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hideMark/>
          </w:tcPr>
          <w:p w:rsidR="008E375C" w:rsidRPr="00F75B0A" w:rsidRDefault="008E375C" w:rsidP="008E375C">
            <w:pPr>
              <w:rPr>
                <w:rFonts w:ascii="Tahoma" w:hAnsi="Tahoma" w:cs="Tahoma"/>
                <w:sz w:val="18"/>
                <w:szCs w:val="18"/>
              </w:rPr>
            </w:pPr>
            <w:r w:rsidRPr="00F75B0A">
              <w:rPr>
                <w:rFonts w:ascii="Tahoma" w:hAnsi="Tahoma" w:cs="Tahoma"/>
                <w:sz w:val="18"/>
                <w:szCs w:val="18"/>
              </w:rPr>
              <w:t xml:space="preserve">ΣΥΡΜΑΤΑΚΙ ΜΠΑΛΑΚΙ </w:t>
            </w:r>
          </w:p>
        </w:tc>
        <w:tc>
          <w:tcPr>
            <w:tcW w:w="1560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thickThinLargeGap" w:sz="6" w:space="0" w:color="808080" w:themeColor="background1" w:themeShade="80"/>
            </w:tcBorders>
            <w:shd w:val="clear" w:color="auto" w:fill="auto"/>
            <w:hideMark/>
          </w:tcPr>
          <w:p w:rsidR="008E375C" w:rsidRPr="00F75B0A" w:rsidRDefault="008E375C" w:rsidP="008E375C">
            <w:pPr>
              <w:rPr>
                <w:rFonts w:ascii="Tahoma" w:hAnsi="Tahoma" w:cs="Tahoma"/>
                <w:sz w:val="18"/>
                <w:szCs w:val="18"/>
              </w:rPr>
            </w:pPr>
            <w:r w:rsidRPr="00F75B0A">
              <w:rPr>
                <w:rFonts w:ascii="Tahoma" w:hAnsi="Tahoma" w:cs="Tahoma"/>
                <w:sz w:val="18"/>
                <w:szCs w:val="18"/>
              </w:rPr>
              <w:t>ΤΜΧ</w:t>
            </w:r>
          </w:p>
        </w:tc>
        <w:tc>
          <w:tcPr>
            <w:tcW w:w="1151" w:type="dxa"/>
            <w:tcBorders>
              <w:top w:val="nil"/>
              <w:left w:val="thickThinLargeGap" w:sz="6" w:space="0" w:color="808080" w:themeColor="background1" w:themeShade="8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375C" w:rsidRPr="00F75B0A" w:rsidRDefault="008E375C" w:rsidP="008E375C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r w:rsidRPr="00F75B0A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5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375C" w:rsidRPr="00F75B0A" w:rsidRDefault="008E375C" w:rsidP="008E375C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75B0A">
              <w:rPr>
                <w:rFonts w:ascii="Tahoma" w:hAnsi="Tahoma" w:cs="Tahoma"/>
                <w:color w:val="000000"/>
                <w:sz w:val="18"/>
                <w:szCs w:val="18"/>
              </w:rPr>
              <w:t>29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E375C" w:rsidRPr="00F75B0A" w:rsidRDefault="008E375C" w:rsidP="008E375C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r w:rsidRPr="00F75B0A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2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8E375C" w:rsidRPr="00F75B0A" w:rsidRDefault="008E375C" w:rsidP="008E375C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r w:rsidRPr="00F75B0A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36</w:t>
            </w:r>
          </w:p>
        </w:tc>
      </w:tr>
      <w:tr w:rsidR="008E375C" w:rsidRPr="00F75B0A" w:rsidTr="00F75B0A">
        <w:trPr>
          <w:trHeight w:val="518"/>
        </w:trPr>
        <w:tc>
          <w:tcPr>
            <w:tcW w:w="48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F75B0A" w:rsidRDefault="008E375C" w:rsidP="008E375C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F75B0A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63</w:t>
            </w:r>
          </w:p>
        </w:tc>
        <w:tc>
          <w:tcPr>
            <w:tcW w:w="2781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hideMark/>
          </w:tcPr>
          <w:p w:rsidR="008E375C" w:rsidRPr="00F75B0A" w:rsidRDefault="008E375C" w:rsidP="008E375C">
            <w:pPr>
              <w:rPr>
                <w:rFonts w:ascii="Tahoma" w:hAnsi="Tahoma" w:cs="Tahoma"/>
                <w:sz w:val="18"/>
                <w:szCs w:val="18"/>
              </w:rPr>
            </w:pPr>
            <w:proofErr w:type="spellStart"/>
            <w:r w:rsidRPr="00F75B0A">
              <w:rPr>
                <w:rFonts w:ascii="Tahoma" w:hAnsi="Tahoma" w:cs="Tahoma"/>
                <w:sz w:val="18"/>
                <w:szCs w:val="18"/>
              </w:rPr>
              <w:t>ΣΦΟΥΓΓΑΡΙΚΟΥΖΙΝΑΣτύπου</w:t>
            </w:r>
            <w:proofErr w:type="spellEnd"/>
            <w:r w:rsidRPr="00F75B0A">
              <w:rPr>
                <w:rFonts w:ascii="Tahoma" w:hAnsi="Tahoma" w:cs="Tahoma"/>
                <w:sz w:val="18"/>
                <w:szCs w:val="18"/>
              </w:rPr>
              <w:t xml:space="preserve"> </w:t>
            </w:r>
            <w:r w:rsidRPr="00F75B0A">
              <w:rPr>
                <w:rFonts w:ascii="Tahoma" w:hAnsi="Tahoma" w:cs="Tahoma"/>
                <w:sz w:val="18"/>
                <w:szCs w:val="18"/>
                <w:lang w:val="en-GB"/>
              </w:rPr>
              <w:t>SCOTCH</w:t>
            </w:r>
            <w:r w:rsidRPr="00F75B0A">
              <w:rPr>
                <w:rFonts w:ascii="Tahoma" w:hAnsi="Tahoma" w:cs="Tahoma"/>
                <w:sz w:val="18"/>
                <w:szCs w:val="18"/>
              </w:rPr>
              <w:t xml:space="preserve"> </w:t>
            </w:r>
            <w:r w:rsidRPr="00F75B0A">
              <w:rPr>
                <w:rFonts w:ascii="Tahoma" w:hAnsi="Tahoma" w:cs="Tahoma"/>
                <w:sz w:val="18"/>
                <w:szCs w:val="18"/>
                <w:lang w:val="en-GB"/>
              </w:rPr>
              <w:t>BRITE</w:t>
            </w:r>
            <w:r w:rsidRPr="00F75B0A">
              <w:rPr>
                <w:rFonts w:ascii="Tahoma" w:hAnsi="Tahoma" w:cs="Tahoma"/>
                <w:sz w:val="18"/>
                <w:szCs w:val="18"/>
              </w:rPr>
              <w:t xml:space="preserve"> (10Χ6 </w:t>
            </w:r>
            <w:r w:rsidRPr="00F75B0A">
              <w:rPr>
                <w:rFonts w:ascii="Tahoma" w:hAnsi="Tahoma" w:cs="Tahoma"/>
                <w:sz w:val="18"/>
                <w:szCs w:val="18"/>
                <w:lang w:val="en-GB"/>
              </w:rPr>
              <w:t>cm</w:t>
            </w:r>
            <w:r w:rsidRPr="00F75B0A">
              <w:rPr>
                <w:rFonts w:ascii="Tahoma" w:hAnsi="Tahoma" w:cs="Tahoma"/>
                <w:sz w:val="18"/>
                <w:szCs w:val="18"/>
              </w:rPr>
              <w:t xml:space="preserve">).  </w:t>
            </w:r>
          </w:p>
        </w:tc>
        <w:tc>
          <w:tcPr>
            <w:tcW w:w="1560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thickThinLargeGap" w:sz="6" w:space="0" w:color="808080" w:themeColor="background1" w:themeShade="80"/>
            </w:tcBorders>
            <w:shd w:val="clear" w:color="auto" w:fill="auto"/>
            <w:hideMark/>
          </w:tcPr>
          <w:p w:rsidR="008E375C" w:rsidRPr="00F75B0A" w:rsidRDefault="008E375C" w:rsidP="008E375C">
            <w:pPr>
              <w:rPr>
                <w:rFonts w:ascii="Tahoma" w:hAnsi="Tahoma" w:cs="Tahoma"/>
                <w:sz w:val="18"/>
                <w:szCs w:val="18"/>
              </w:rPr>
            </w:pPr>
            <w:r w:rsidRPr="00F75B0A">
              <w:rPr>
                <w:rFonts w:ascii="Tahoma" w:hAnsi="Tahoma" w:cs="Tahoma"/>
                <w:sz w:val="18"/>
                <w:szCs w:val="18"/>
              </w:rPr>
              <w:t>ΤΜΧ</w:t>
            </w:r>
          </w:p>
        </w:tc>
        <w:tc>
          <w:tcPr>
            <w:tcW w:w="1151" w:type="dxa"/>
            <w:tcBorders>
              <w:top w:val="nil"/>
              <w:left w:val="thickThinLargeGap" w:sz="6" w:space="0" w:color="808080" w:themeColor="background1" w:themeShade="8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375C" w:rsidRPr="00F75B0A" w:rsidRDefault="008E375C" w:rsidP="008E375C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r w:rsidRPr="00F75B0A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14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375C" w:rsidRPr="00F75B0A" w:rsidRDefault="008E375C" w:rsidP="008E375C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75B0A">
              <w:rPr>
                <w:rFonts w:ascii="Tahoma" w:hAnsi="Tahoma" w:cs="Tahoma"/>
                <w:color w:val="000000"/>
                <w:sz w:val="18"/>
                <w:szCs w:val="18"/>
              </w:rPr>
              <w:t>90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E375C" w:rsidRPr="00F75B0A" w:rsidRDefault="008E375C" w:rsidP="008E375C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r w:rsidRPr="00F75B0A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24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8E375C" w:rsidRPr="00F75B0A" w:rsidRDefault="008E375C" w:rsidP="008E375C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r w:rsidRPr="00F75B0A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128</w:t>
            </w:r>
          </w:p>
        </w:tc>
      </w:tr>
      <w:tr w:rsidR="008E375C" w:rsidRPr="00F75B0A" w:rsidTr="00F75B0A">
        <w:trPr>
          <w:trHeight w:val="450"/>
        </w:trPr>
        <w:tc>
          <w:tcPr>
            <w:tcW w:w="48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F75B0A" w:rsidRDefault="008E375C" w:rsidP="008E375C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F75B0A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64</w:t>
            </w:r>
          </w:p>
        </w:tc>
        <w:tc>
          <w:tcPr>
            <w:tcW w:w="2781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hideMark/>
          </w:tcPr>
          <w:p w:rsidR="008E375C" w:rsidRPr="00F75B0A" w:rsidRDefault="008E375C" w:rsidP="008E375C">
            <w:pPr>
              <w:rPr>
                <w:rFonts w:ascii="Tahoma" w:hAnsi="Tahoma" w:cs="Tahoma"/>
                <w:sz w:val="18"/>
                <w:szCs w:val="18"/>
              </w:rPr>
            </w:pPr>
            <w:r w:rsidRPr="00F75B0A">
              <w:rPr>
                <w:rFonts w:ascii="Tahoma" w:hAnsi="Tahoma" w:cs="Tahoma"/>
                <w:sz w:val="18"/>
                <w:szCs w:val="18"/>
              </w:rPr>
              <w:t>ΦΑΡΑΣΙ ΠΛΑΣΤΙΚΟ ΜΕ ΚΟΝΤΑΡΙ ΑΛΟΥΜΙΝΙΟΥ</w:t>
            </w:r>
          </w:p>
        </w:tc>
        <w:tc>
          <w:tcPr>
            <w:tcW w:w="1560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thickThinLargeGap" w:sz="6" w:space="0" w:color="808080" w:themeColor="background1" w:themeShade="80"/>
            </w:tcBorders>
            <w:shd w:val="clear" w:color="auto" w:fill="auto"/>
            <w:hideMark/>
          </w:tcPr>
          <w:p w:rsidR="008E375C" w:rsidRPr="00F75B0A" w:rsidRDefault="008E375C" w:rsidP="008E375C">
            <w:pPr>
              <w:rPr>
                <w:rFonts w:ascii="Tahoma" w:hAnsi="Tahoma" w:cs="Tahoma"/>
                <w:sz w:val="18"/>
                <w:szCs w:val="18"/>
              </w:rPr>
            </w:pPr>
            <w:r w:rsidRPr="00F75B0A">
              <w:rPr>
                <w:rFonts w:ascii="Tahoma" w:hAnsi="Tahoma" w:cs="Tahoma"/>
                <w:sz w:val="18"/>
                <w:szCs w:val="18"/>
              </w:rPr>
              <w:t>ΤΜΧ</w:t>
            </w:r>
          </w:p>
        </w:tc>
        <w:tc>
          <w:tcPr>
            <w:tcW w:w="1151" w:type="dxa"/>
            <w:tcBorders>
              <w:top w:val="nil"/>
              <w:left w:val="thickThinLargeGap" w:sz="6" w:space="0" w:color="808080" w:themeColor="background1" w:themeShade="8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375C" w:rsidRPr="00F75B0A" w:rsidRDefault="008E375C" w:rsidP="008E375C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r w:rsidRPr="00F75B0A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1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375C" w:rsidRPr="00F75B0A" w:rsidRDefault="008E375C" w:rsidP="008E375C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75B0A">
              <w:rPr>
                <w:rFonts w:ascii="Tahoma" w:hAnsi="Tahoma" w:cs="Tahoma"/>
                <w:color w:val="000000"/>
                <w:sz w:val="18"/>
                <w:szCs w:val="18"/>
              </w:rPr>
              <w:t>6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E375C" w:rsidRPr="00F75B0A" w:rsidRDefault="008E375C" w:rsidP="008E375C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r w:rsidRPr="00F75B0A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8E375C" w:rsidRPr="00F75B0A" w:rsidRDefault="008E375C" w:rsidP="008E375C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r w:rsidRPr="00F75B0A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7</w:t>
            </w:r>
          </w:p>
        </w:tc>
      </w:tr>
      <w:tr w:rsidR="008E375C" w:rsidRPr="00F75B0A" w:rsidTr="00F75B0A">
        <w:trPr>
          <w:trHeight w:val="450"/>
        </w:trPr>
        <w:tc>
          <w:tcPr>
            <w:tcW w:w="48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F75B0A" w:rsidRDefault="008E375C" w:rsidP="008E375C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F75B0A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65</w:t>
            </w:r>
          </w:p>
        </w:tc>
        <w:tc>
          <w:tcPr>
            <w:tcW w:w="2781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hideMark/>
          </w:tcPr>
          <w:p w:rsidR="008E375C" w:rsidRPr="00F75B0A" w:rsidRDefault="008E375C" w:rsidP="008E375C">
            <w:pPr>
              <w:rPr>
                <w:rFonts w:ascii="Tahoma" w:hAnsi="Tahoma" w:cs="Tahoma"/>
                <w:sz w:val="18"/>
                <w:szCs w:val="18"/>
              </w:rPr>
            </w:pPr>
            <w:r w:rsidRPr="00F75B0A">
              <w:rPr>
                <w:rFonts w:ascii="Tahoma" w:hAnsi="Tahoma" w:cs="Tahoma"/>
                <w:sz w:val="18"/>
                <w:szCs w:val="18"/>
              </w:rPr>
              <w:t>ΦΑΡΑΣΙ ΜΕ ΣΚΟΥΠΑΚΙ  &amp; ΚΟΝΤΑΡΙ ΑΛΟΥΜΙΝΙΟΥ</w:t>
            </w:r>
          </w:p>
        </w:tc>
        <w:tc>
          <w:tcPr>
            <w:tcW w:w="1560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thickThinLargeGap" w:sz="6" w:space="0" w:color="808080" w:themeColor="background1" w:themeShade="80"/>
            </w:tcBorders>
            <w:shd w:val="clear" w:color="auto" w:fill="auto"/>
            <w:hideMark/>
          </w:tcPr>
          <w:p w:rsidR="008E375C" w:rsidRPr="00F75B0A" w:rsidRDefault="008E375C" w:rsidP="008E375C">
            <w:pPr>
              <w:rPr>
                <w:rFonts w:ascii="Tahoma" w:hAnsi="Tahoma" w:cs="Tahoma"/>
                <w:sz w:val="18"/>
                <w:szCs w:val="18"/>
              </w:rPr>
            </w:pPr>
            <w:r w:rsidRPr="00F75B0A">
              <w:rPr>
                <w:rFonts w:ascii="Tahoma" w:hAnsi="Tahoma" w:cs="Tahoma"/>
                <w:sz w:val="18"/>
                <w:szCs w:val="18"/>
              </w:rPr>
              <w:t>ΤΜΧ</w:t>
            </w:r>
          </w:p>
        </w:tc>
        <w:tc>
          <w:tcPr>
            <w:tcW w:w="1151" w:type="dxa"/>
            <w:tcBorders>
              <w:top w:val="nil"/>
              <w:left w:val="thickThinLargeGap" w:sz="6" w:space="0" w:color="808080" w:themeColor="background1" w:themeShade="8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375C" w:rsidRPr="00F75B0A" w:rsidRDefault="008E375C" w:rsidP="008E375C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r w:rsidRPr="00F75B0A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375C" w:rsidRPr="00F75B0A" w:rsidRDefault="008E375C" w:rsidP="008E375C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75B0A">
              <w:rPr>
                <w:rFonts w:ascii="Tahoma" w:hAnsi="Tahoma" w:cs="Tahoma"/>
                <w:color w:val="000000"/>
                <w:sz w:val="18"/>
                <w:szCs w:val="18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E375C" w:rsidRPr="00F75B0A" w:rsidRDefault="008E375C" w:rsidP="008E375C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r w:rsidRPr="00F75B0A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1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8E375C" w:rsidRPr="00F75B0A" w:rsidRDefault="008E375C" w:rsidP="008E375C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r w:rsidRPr="00F75B0A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1</w:t>
            </w:r>
          </w:p>
        </w:tc>
      </w:tr>
      <w:tr w:rsidR="008E375C" w:rsidRPr="00F75B0A" w:rsidTr="00F75B0A">
        <w:trPr>
          <w:trHeight w:val="540"/>
        </w:trPr>
        <w:tc>
          <w:tcPr>
            <w:tcW w:w="48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F75B0A" w:rsidRDefault="008E375C" w:rsidP="008E375C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F75B0A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66</w:t>
            </w:r>
          </w:p>
        </w:tc>
        <w:tc>
          <w:tcPr>
            <w:tcW w:w="2781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hideMark/>
          </w:tcPr>
          <w:p w:rsidR="008E375C" w:rsidRPr="00F75B0A" w:rsidRDefault="008E375C" w:rsidP="008E375C">
            <w:pPr>
              <w:rPr>
                <w:rFonts w:ascii="Tahoma" w:hAnsi="Tahoma" w:cs="Tahoma"/>
                <w:sz w:val="18"/>
                <w:szCs w:val="18"/>
              </w:rPr>
            </w:pPr>
            <w:r w:rsidRPr="00F75B0A">
              <w:rPr>
                <w:rFonts w:ascii="Tahoma" w:hAnsi="Tahoma" w:cs="Tahoma"/>
                <w:sz w:val="18"/>
                <w:szCs w:val="18"/>
              </w:rPr>
              <w:t>ΦΑΡΑΣΙ ΠΛΑΣΤΙΚΟ ΑΠΛΟ</w:t>
            </w:r>
          </w:p>
        </w:tc>
        <w:tc>
          <w:tcPr>
            <w:tcW w:w="1560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thickThinLargeGap" w:sz="6" w:space="0" w:color="808080" w:themeColor="background1" w:themeShade="80"/>
            </w:tcBorders>
            <w:shd w:val="clear" w:color="auto" w:fill="auto"/>
            <w:hideMark/>
          </w:tcPr>
          <w:p w:rsidR="008E375C" w:rsidRPr="00F75B0A" w:rsidRDefault="008E375C" w:rsidP="008E375C">
            <w:pPr>
              <w:rPr>
                <w:rFonts w:ascii="Tahoma" w:hAnsi="Tahoma" w:cs="Tahoma"/>
                <w:sz w:val="18"/>
                <w:szCs w:val="18"/>
              </w:rPr>
            </w:pPr>
            <w:r w:rsidRPr="00F75B0A">
              <w:rPr>
                <w:rFonts w:ascii="Tahoma" w:hAnsi="Tahoma" w:cs="Tahoma"/>
                <w:sz w:val="18"/>
                <w:szCs w:val="18"/>
              </w:rPr>
              <w:t>ΤΜΧ</w:t>
            </w:r>
          </w:p>
        </w:tc>
        <w:tc>
          <w:tcPr>
            <w:tcW w:w="1151" w:type="dxa"/>
            <w:tcBorders>
              <w:top w:val="nil"/>
              <w:left w:val="thickThinLargeGap" w:sz="6" w:space="0" w:color="808080" w:themeColor="background1" w:themeShade="8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375C" w:rsidRPr="00F75B0A" w:rsidRDefault="008E375C" w:rsidP="008E375C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r w:rsidRPr="00F75B0A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1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375C" w:rsidRPr="00F75B0A" w:rsidRDefault="008E375C" w:rsidP="008E375C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75B0A">
              <w:rPr>
                <w:rFonts w:ascii="Tahoma" w:hAnsi="Tahoma" w:cs="Tahoma"/>
                <w:color w:val="000000"/>
                <w:sz w:val="18"/>
                <w:szCs w:val="18"/>
              </w:rPr>
              <w:t>2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E375C" w:rsidRPr="00F75B0A" w:rsidRDefault="008E375C" w:rsidP="008E375C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r w:rsidRPr="00F75B0A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1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8E375C" w:rsidRPr="00F75B0A" w:rsidRDefault="008E375C" w:rsidP="008E375C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r w:rsidRPr="00F75B0A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4</w:t>
            </w:r>
          </w:p>
        </w:tc>
      </w:tr>
      <w:tr w:rsidR="008E375C" w:rsidRPr="00F75B0A" w:rsidTr="00F75B0A">
        <w:trPr>
          <w:trHeight w:val="285"/>
        </w:trPr>
        <w:tc>
          <w:tcPr>
            <w:tcW w:w="48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F75B0A" w:rsidRDefault="008E375C" w:rsidP="008E375C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F75B0A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67</w:t>
            </w:r>
          </w:p>
        </w:tc>
        <w:tc>
          <w:tcPr>
            <w:tcW w:w="2781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hideMark/>
          </w:tcPr>
          <w:p w:rsidR="008E375C" w:rsidRPr="00F75B0A" w:rsidRDefault="008E375C" w:rsidP="008E375C">
            <w:pPr>
              <w:rPr>
                <w:rFonts w:ascii="Tahoma" w:hAnsi="Tahoma" w:cs="Tahoma"/>
                <w:sz w:val="18"/>
                <w:szCs w:val="18"/>
              </w:rPr>
            </w:pPr>
            <w:r w:rsidRPr="00F75B0A">
              <w:rPr>
                <w:rFonts w:ascii="Tahoma" w:hAnsi="Tahoma" w:cs="Tahoma"/>
                <w:sz w:val="18"/>
                <w:szCs w:val="18"/>
              </w:rPr>
              <w:t>ΦΙΛΤΡΟ ΑΠΟΡΡΟΦΗΤΗΡΑ</w:t>
            </w:r>
          </w:p>
        </w:tc>
        <w:tc>
          <w:tcPr>
            <w:tcW w:w="1560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thickThinLargeGap" w:sz="6" w:space="0" w:color="808080" w:themeColor="background1" w:themeShade="80"/>
            </w:tcBorders>
            <w:shd w:val="clear" w:color="auto" w:fill="auto"/>
            <w:hideMark/>
          </w:tcPr>
          <w:p w:rsidR="008E375C" w:rsidRPr="00F75B0A" w:rsidRDefault="008E375C" w:rsidP="008E375C">
            <w:pPr>
              <w:rPr>
                <w:rFonts w:ascii="Tahoma" w:hAnsi="Tahoma" w:cs="Tahoma"/>
                <w:sz w:val="18"/>
                <w:szCs w:val="18"/>
              </w:rPr>
            </w:pPr>
            <w:r w:rsidRPr="00F75B0A">
              <w:rPr>
                <w:rFonts w:ascii="Tahoma" w:hAnsi="Tahoma" w:cs="Tahoma"/>
                <w:sz w:val="18"/>
                <w:szCs w:val="18"/>
              </w:rPr>
              <w:t>ΤΜΧ</w:t>
            </w:r>
          </w:p>
        </w:tc>
        <w:tc>
          <w:tcPr>
            <w:tcW w:w="1151" w:type="dxa"/>
            <w:tcBorders>
              <w:top w:val="nil"/>
              <w:left w:val="thickThinLargeGap" w:sz="6" w:space="0" w:color="808080" w:themeColor="background1" w:themeShade="8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375C" w:rsidRPr="00F75B0A" w:rsidRDefault="008E375C" w:rsidP="008E375C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r w:rsidRPr="00F75B0A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1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375C" w:rsidRPr="00F75B0A" w:rsidRDefault="008E375C" w:rsidP="008E375C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75B0A">
              <w:rPr>
                <w:rFonts w:ascii="Tahoma" w:hAnsi="Tahoma" w:cs="Tahoma"/>
                <w:color w:val="000000"/>
                <w:sz w:val="18"/>
                <w:szCs w:val="18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E375C" w:rsidRPr="00F75B0A" w:rsidRDefault="008E375C" w:rsidP="008E375C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r w:rsidRPr="00F75B0A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1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8E375C" w:rsidRPr="00F75B0A" w:rsidRDefault="008E375C" w:rsidP="008E375C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r w:rsidRPr="00F75B0A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2</w:t>
            </w:r>
          </w:p>
        </w:tc>
      </w:tr>
      <w:tr w:rsidR="008E375C" w:rsidRPr="00F75B0A" w:rsidTr="00F75B0A">
        <w:trPr>
          <w:trHeight w:val="285"/>
        </w:trPr>
        <w:tc>
          <w:tcPr>
            <w:tcW w:w="48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F75B0A" w:rsidRDefault="008E375C" w:rsidP="008E375C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F75B0A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68</w:t>
            </w:r>
          </w:p>
        </w:tc>
        <w:tc>
          <w:tcPr>
            <w:tcW w:w="2781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hideMark/>
          </w:tcPr>
          <w:p w:rsidR="008E375C" w:rsidRPr="00F75B0A" w:rsidRDefault="008E375C" w:rsidP="008E375C">
            <w:pPr>
              <w:rPr>
                <w:rFonts w:ascii="Tahoma" w:hAnsi="Tahoma" w:cs="Tahoma"/>
                <w:sz w:val="18"/>
                <w:szCs w:val="18"/>
              </w:rPr>
            </w:pPr>
            <w:r w:rsidRPr="00F75B0A">
              <w:rPr>
                <w:rFonts w:ascii="Tahoma" w:hAnsi="Tahoma" w:cs="Tahoma"/>
                <w:sz w:val="18"/>
                <w:szCs w:val="18"/>
              </w:rPr>
              <w:t>ΦΙΑΛΑΚΙ ΠΡΟΠΑΝΙΟΥ 190gr</w:t>
            </w:r>
          </w:p>
        </w:tc>
        <w:tc>
          <w:tcPr>
            <w:tcW w:w="1560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thickThinLargeGap" w:sz="6" w:space="0" w:color="808080" w:themeColor="background1" w:themeShade="80"/>
            </w:tcBorders>
            <w:shd w:val="clear" w:color="auto" w:fill="auto"/>
            <w:hideMark/>
          </w:tcPr>
          <w:p w:rsidR="008E375C" w:rsidRPr="00F75B0A" w:rsidRDefault="008E375C" w:rsidP="008E375C">
            <w:pPr>
              <w:rPr>
                <w:rFonts w:ascii="Tahoma" w:hAnsi="Tahoma" w:cs="Tahoma"/>
                <w:sz w:val="18"/>
                <w:szCs w:val="18"/>
              </w:rPr>
            </w:pPr>
            <w:r w:rsidRPr="00F75B0A">
              <w:rPr>
                <w:rFonts w:ascii="Tahoma" w:hAnsi="Tahoma" w:cs="Tahoma"/>
                <w:sz w:val="18"/>
                <w:szCs w:val="18"/>
              </w:rPr>
              <w:t>ΤΜΧ</w:t>
            </w:r>
          </w:p>
        </w:tc>
        <w:tc>
          <w:tcPr>
            <w:tcW w:w="1151" w:type="dxa"/>
            <w:tcBorders>
              <w:top w:val="nil"/>
              <w:left w:val="thickThinLargeGap" w:sz="6" w:space="0" w:color="808080" w:themeColor="background1" w:themeShade="8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375C" w:rsidRPr="00F75B0A" w:rsidRDefault="008E375C" w:rsidP="008E375C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r w:rsidRPr="00F75B0A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4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375C" w:rsidRPr="00F75B0A" w:rsidRDefault="008E375C" w:rsidP="008E375C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75B0A">
              <w:rPr>
                <w:rFonts w:ascii="Tahoma" w:hAnsi="Tahoma" w:cs="Tahoma"/>
                <w:color w:val="000000"/>
                <w:sz w:val="18"/>
                <w:szCs w:val="18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E375C" w:rsidRPr="00F75B0A" w:rsidRDefault="008E375C" w:rsidP="008E375C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r w:rsidRPr="00F75B0A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8E375C" w:rsidRPr="00F75B0A" w:rsidRDefault="008E375C" w:rsidP="008E375C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r w:rsidRPr="00F75B0A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4</w:t>
            </w:r>
          </w:p>
        </w:tc>
      </w:tr>
      <w:tr w:rsidR="008E375C" w:rsidRPr="00F75B0A" w:rsidTr="00F75B0A">
        <w:trPr>
          <w:trHeight w:val="450"/>
        </w:trPr>
        <w:tc>
          <w:tcPr>
            <w:tcW w:w="48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F75B0A" w:rsidRDefault="008E375C" w:rsidP="008E375C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F75B0A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69</w:t>
            </w:r>
          </w:p>
        </w:tc>
        <w:tc>
          <w:tcPr>
            <w:tcW w:w="2781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hideMark/>
          </w:tcPr>
          <w:p w:rsidR="008E375C" w:rsidRPr="00F75B0A" w:rsidRDefault="008E375C" w:rsidP="008E375C">
            <w:pPr>
              <w:rPr>
                <w:rFonts w:ascii="Tahoma" w:hAnsi="Tahoma" w:cs="Tahoma"/>
                <w:sz w:val="18"/>
                <w:szCs w:val="18"/>
              </w:rPr>
            </w:pPr>
            <w:r w:rsidRPr="00F75B0A">
              <w:rPr>
                <w:rFonts w:ascii="Tahoma" w:hAnsi="Tahoma" w:cs="Tahoma"/>
                <w:sz w:val="18"/>
                <w:szCs w:val="18"/>
              </w:rPr>
              <w:t>ΧΑΡΤΟΘΗΚΗ ΡΟΛΟ ΧΕΙΡΟΠΕΤΣΕΤΑΣ ΤΟΙΧΟΥ ΠΛΑΣΤΙΚΗ</w:t>
            </w:r>
          </w:p>
        </w:tc>
        <w:tc>
          <w:tcPr>
            <w:tcW w:w="1560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thickThinLargeGap" w:sz="6" w:space="0" w:color="808080" w:themeColor="background1" w:themeShade="80"/>
            </w:tcBorders>
            <w:shd w:val="clear" w:color="auto" w:fill="auto"/>
            <w:hideMark/>
          </w:tcPr>
          <w:p w:rsidR="008E375C" w:rsidRPr="00F75B0A" w:rsidRDefault="008E375C" w:rsidP="008E375C">
            <w:pPr>
              <w:rPr>
                <w:rFonts w:ascii="Tahoma" w:hAnsi="Tahoma" w:cs="Tahoma"/>
                <w:sz w:val="18"/>
                <w:szCs w:val="18"/>
              </w:rPr>
            </w:pPr>
            <w:r w:rsidRPr="00F75B0A">
              <w:rPr>
                <w:rFonts w:ascii="Tahoma" w:hAnsi="Tahoma" w:cs="Tahoma"/>
                <w:sz w:val="18"/>
                <w:szCs w:val="18"/>
              </w:rPr>
              <w:t>ΤΜΧ</w:t>
            </w:r>
          </w:p>
        </w:tc>
        <w:tc>
          <w:tcPr>
            <w:tcW w:w="1151" w:type="dxa"/>
            <w:tcBorders>
              <w:top w:val="nil"/>
              <w:left w:val="thickThinLargeGap" w:sz="6" w:space="0" w:color="808080" w:themeColor="background1" w:themeShade="8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375C" w:rsidRPr="00F75B0A" w:rsidRDefault="008E375C" w:rsidP="008E375C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r w:rsidRPr="00F75B0A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375C" w:rsidRPr="00F75B0A" w:rsidRDefault="008E375C" w:rsidP="008E375C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75B0A">
              <w:rPr>
                <w:rFonts w:ascii="Tahoma" w:hAnsi="Tahoma" w:cs="Tahoma"/>
                <w:color w:val="000000"/>
                <w:sz w:val="18"/>
                <w:szCs w:val="18"/>
              </w:rPr>
              <w:t>2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E375C" w:rsidRPr="00F75B0A" w:rsidRDefault="008E375C" w:rsidP="008E375C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r w:rsidRPr="00F75B0A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8E375C" w:rsidRPr="00F75B0A" w:rsidRDefault="008E375C" w:rsidP="008E375C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r w:rsidRPr="00F75B0A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2</w:t>
            </w:r>
          </w:p>
        </w:tc>
      </w:tr>
      <w:tr w:rsidR="008E375C" w:rsidRPr="00F75B0A" w:rsidTr="00F75B0A">
        <w:trPr>
          <w:trHeight w:val="420"/>
        </w:trPr>
        <w:tc>
          <w:tcPr>
            <w:tcW w:w="48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F75B0A" w:rsidRDefault="008E375C" w:rsidP="008E375C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F75B0A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70</w:t>
            </w:r>
          </w:p>
        </w:tc>
        <w:tc>
          <w:tcPr>
            <w:tcW w:w="2781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hideMark/>
          </w:tcPr>
          <w:p w:rsidR="008E375C" w:rsidRPr="00F75B0A" w:rsidRDefault="008E375C" w:rsidP="008E375C">
            <w:pPr>
              <w:rPr>
                <w:rFonts w:ascii="Tahoma" w:hAnsi="Tahoma" w:cs="Tahoma"/>
                <w:sz w:val="18"/>
                <w:szCs w:val="18"/>
              </w:rPr>
            </w:pPr>
            <w:r w:rsidRPr="00F75B0A">
              <w:rPr>
                <w:rFonts w:ascii="Tahoma" w:hAnsi="Tahoma" w:cs="Tahoma"/>
                <w:sz w:val="18"/>
                <w:szCs w:val="18"/>
              </w:rPr>
              <w:t>ΧΑΡΤΟΘΗΚΗ ΡΟΛΟΥ WC</w:t>
            </w:r>
          </w:p>
        </w:tc>
        <w:tc>
          <w:tcPr>
            <w:tcW w:w="1560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thickThinLargeGap" w:sz="6" w:space="0" w:color="808080" w:themeColor="background1" w:themeShade="80"/>
            </w:tcBorders>
            <w:shd w:val="clear" w:color="auto" w:fill="auto"/>
            <w:hideMark/>
          </w:tcPr>
          <w:p w:rsidR="008E375C" w:rsidRPr="00F75B0A" w:rsidRDefault="008E375C" w:rsidP="008E375C">
            <w:pPr>
              <w:rPr>
                <w:rFonts w:ascii="Tahoma" w:hAnsi="Tahoma" w:cs="Tahoma"/>
                <w:sz w:val="18"/>
                <w:szCs w:val="18"/>
              </w:rPr>
            </w:pPr>
            <w:r w:rsidRPr="00F75B0A">
              <w:rPr>
                <w:rFonts w:ascii="Tahoma" w:hAnsi="Tahoma" w:cs="Tahoma"/>
                <w:sz w:val="18"/>
                <w:szCs w:val="18"/>
              </w:rPr>
              <w:t>ΤΜΧ</w:t>
            </w:r>
          </w:p>
        </w:tc>
        <w:tc>
          <w:tcPr>
            <w:tcW w:w="1151" w:type="dxa"/>
            <w:tcBorders>
              <w:top w:val="nil"/>
              <w:left w:val="thickThinLargeGap" w:sz="6" w:space="0" w:color="808080" w:themeColor="background1" w:themeShade="8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375C" w:rsidRPr="00F75B0A" w:rsidRDefault="008E375C" w:rsidP="008E375C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r w:rsidRPr="00F75B0A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375C" w:rsidRPr="00F75B0A" w:rsidRDefault="008E375C" w:rsidP="008E375C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75B0A">
              <w:rPr>
                <w:rFonts w:ascii="Tahoma" w:hAnsi="Tahoma" w:cs="Tahoma"/>
                <w:color w:val="000000"/>
                <w:sz w:val="18"/>
                <w:szCs w:val="18"/>
              </w:rPr>
              <w:t>2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E375C" w:rsidRPr="00F75B0A" w:rsidRDefault="008E375C" w:rsidP="008E375C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r w:rsidRPr="00F75B0A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8E375C" w:rsidRPr="00F75B0A" w:rsidRDefault="008E375C" w:rsidP="008E375C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r w:rsidRPr="00F75B0A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2</w:t>
            </w:r>
          </w:p>
        </w:tc>
      </w:tr>
      <w:tr w:rsidR="008E375C" w:rsidRPr="00F75B0A" w:rsidTr="00F75B0A">
        <w:trPr>
          <w:trHeight w:val="368"/>
        </w:trPr>
        <w:tc>
          <w:tcPr>
            <w:tcW w:w="48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F75B0A" w:rsidRDefault="008E375C" w:rsidP="008E375C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F75B0A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71</w:t>
            </w:r>
          </w:p>
        </w:tc>
        <w:tc>
          <w:tcPr>
            <w:tcW w:w="2781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hideMark/>
          </w:tcPr>
          <w:p w:rsidR="008E375C" w:rsidRPr="00F75B0A" w:rsidRDefault="008E375C" w:rsidP="008E375C">
            <w:pPr>
              <w:rPr>
                <w:rFonts w:ascii="Tahoma" w:hAnsi="Tahoma" w:cs="Tahoma"/>
                <w:sz w:val="18"/>
                <w:szCs w:val="18"/>
              </w:rPr>
            </w:pPr>
            <w:r w:rsidRPr="00F75B0A">
              <w:rPr>
                <w:rFonts w:ascii="Tahoma" w:hAnsi="Tahoma" w:cs="Tahoma"/>
                <w:sz w:val="18"/>
                <w:szCs w:val="18"/>
              </w:rPr>
              <w:t>ΨΕΚΑΣΤΗΡΙ</w:t>
            </w:r>
          </w:p>
        </w:tc>
        <w:tc>
          <w:tcPr>
            <w:tcW w:w="1560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thickThinLargeGap" w:sz="6" w:space="0" w:color="808080" w:themeColor="background1" w:themeShade="80"/>
            </w:tcBorders>
            <w:shd w:val="clear" w:color="auto" w:fill="auto"/>
            <w:hideMark/>
          </w:tcPr>
          <w:p w:rsidR="008E375C" w:rsidRPr="00F75B0A" w:rsidRDefault="008E375C" w:rsidP="008E375C">
            <w:pPr>
              <w:rPr>
                <w:rFonts w:ascii="Tahoma" w:hAnsi="Tahoma" w:cs="Tahoma"/>
                <w:sz w:val="18"/>
                <w:szCs w:val="18"/>
              </w:rPr>
            </w:pPr>
            <w:r w:rsidRPr="00F75B0A">
              <w:rPr>
                <w:rFonts w:ascii="Tahoma" w:hAnsi="Tahoma" w:cs="Tahoma"/>
                <w:sz w:val="18"/>
                <w:szCs w:val="18"/>
              </w:rPr>
              <w:t>ΤΜΧ</w:t>
            </w:r>
          </w:p>
        </w:tc>
        <w:tc>
          <w:tcPr>
            <w:tcW w:w="1151" w:type="dxa"/>
            <w:tcBorders>
              <w:top w:val="nil"/>
              <w:left w:val="thickThinLargeGap" w:sz="6" w:space="0" w:color="808080" w:themeColor="background1" w:themeShade="8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375C" w:rsidRPr="00F75B0A" w:rsidRDefault="008E375C" w:rsidP="008E375C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r w:rsidRPr="00F75B0A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375C" w:rsidRPr="00F75B0A" w:rsidRDefault="008E375C" w:rsidP="008E375C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75B0A">
              <w:rPr>
                <w:rFonts w:ascii="Tahoma" w:hAnsi="Tahoma" w:cs="Tahoma"/>
                <w:color w:val="000000"/>
                <w:sz w:val="18"/>
                <w:szCs w:val="18"/>
              </w:rPr>
              <w:t>1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E375C" w:rsidRPr="00F75B0A" w:rsidRDefault="008E375C" w:rsidP="008E375C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r w:rsidRPr="00F75B0A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8E375C" w:rsidRPr="00F75B0A" w:rsidRDefault="008E375C" w:rsidP="008E375C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r w:rsidRPr="00F75B0A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1</w:t>
            </w:r>
          </w:p>
        </w:tc>
      </w:tr>
      <w:tr w:rsidR="008E375C" w:rsidRPr="00F75B0A" w:rsidTr="00F75B0A">
        <w:trPr>
          <w:trHeight w:val="415"/>
        </w:trPr>
        <w:tc>
          <w:tcPr>
            <w:tcW w:w="48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F75B0A" w:rsidRDefault="008E375C" w:rsidP="008E375C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F75B0A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72</w:t>
            </w:r>
          </w:p>
        </w:tc>
        <w:tc>
          <w:tcPr>
            <w:tcW w:w="2781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hideMark/>
          </w:tcPr>
          <w:p w:rsidR="008E375C" w:rsidRPr="00F75B0A" w:rsidRDefault="008E375C" w:rsidP="008E375C">
            <w:pPr>
              <w:rPr>
                <w:rFonts w:ascii="Tahoma" w:hAnsi="Tahoma" w:cs="Tahoma"/>
                <w:sz w:val="18"/>
                <w:szCs w:val="18"/>
              </w:rPr>
            </w:pPr>
            <w:r w:rsidRPr="00F75B0A">
              <w:rPr>
                <w:rFonts w:ascii="Tahoma" w:hAnsi="Tahoma" w:cs="Tahoma"/>
                <w:sz w:val="18"/>
                <w:szCs w:val="18"/>
              </w:rPr>
              <w:t xml:space="preserve">ΩΤΟΚΑΘΑΡΙΣΤΕΣ </w:t>
            </w:r>
          </w:p>
        </w:tc>
        <w:tc>
          <w:tcPr>
            <w:tcW w:w="1560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thickThinLargeGap" w:sz="6" w:space="0" w:color="808080" w:themeColor="background1" w:themeShade="80"/>
            </w:tcBorders>
            <w:shd w:val="clear" w:color="auto" w:fill="auto"/>
            <w:hideMark/>
          </w:tcPr>
          <w:p w:rsidR="008E375C" w:rsidRPr="00F75B0A" w:rsidRDefault="008E375C" w:rsidP="008E375C">
            <w:pPr>
              <w:rPr>
                <w:rFonts w:ascii="Tahoma" w:hAnsi="Tahoma" w:cs="Tahoma"/>
                <w:sz w:val="18"/>
                <w:szCs w:val="18"/>
              </w:rPr>
            </w:pPr>
            <w:r w:rsidRPr="00F75B0A">
              <w:rPr>
                <w:rFonts w:ascii="Tahoma" w:hAnsi="Tahoma" w:cs="Tahoma"/>
                <w:sz w:val="18"/>
                <w:szCs w:val="18"/>
              </w:rPr>
              <w:t>ΤΜΧ (ΣΥΣΚΕΥΑΣΙΑ)</w:t>
            </w:r>
          </w:p>
        </w:tc>
        <w:tc>
          <w:tcPr>
            <w:tcW w:w="1151" w:type="dxa"/>
            <w:tcBorders>
              <w:top w:val="nil"/>
              <w:left w:val="thickThinLargeGap" w:sz="6" w:space="0" w:color="808080" w:themeColor="background1" w:themeShade="8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375C" w:rsidRPr="00F75B0A" w:rsidRDefault="008E375C" w:rsidP="008E375C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r w:rsidRPr="00F75B0A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1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375C" w:rsidRPr="00F75B0A" w:rsidRDefault="008E375C" w:rsidP="008E375C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75B0A">
              <w:rPr>
                <w:rFonts w:ascii="Tahoma" w:hAnsi="Tahoma" w:cs="Tahoma"/>
                <w:color w:val="000000"/>
                <w:sz w:val="18"/>
                <w:szCs w:val="18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E375C" w:rsidRPr="00F75B0A" w:rsidRDefault="008E375C" w:rsidP="008E375C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r w:rsidRPr="00F75B0A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2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8E375C" w:rsidRPr="00F75B0A" w:rsidRDefault="008E375C" w:rsidP="008E375C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r w:rsidRPr="00F75B0A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3</w:t>
            </w:r>
          </w:p>
        </w:tc>
      </w:tr>
      <w:tr w:rsidR="008E375C" w:rsidRPr="00F75B0A" w:rsidTr="00F75B0A">
        <w:trPr>
          <w:trHeight w:val="450"/>
        </w:trPr>
        <w:tc>
          <w:tcPr>
            <w:tcW w:w="48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F75B0A" w:rsidRDefault="008E375C" w:rsidP="008E375C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F75B0A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73</w:t>
            </w:r>
          </w:p>
        </w:tc>
        <w:tc>
          <w:tcPr>
            <w:tcW w:w="2781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hideMark/>
          </w:tcPr>
          <w:p w:rsidR="008E375C" w:rsidRPr="00F75B0A" w:rsidRDefault="008E375C" w:rsidP="008E375C">
            <w:pPr>
              <w:rPr>
                <w:rFonts w:ascii="Tahoma" w:hAnsi="Tahoma" w:cs="Tahoma"/>
                <w:sz w:val="18"/>
                <w:szCs w:val="18"/>
              </w:rPr>
            </w:pPr>
            <w:r w:rsidRPr="00F75B0A">
              <w:rPr>
                <w:rFonts w:ascii="Tahoma" w:hAnsi="Tahoma" w:cs="Tahoma"/>
                <w:sz w:val="18"/>
                <w:szCs w:val="18"/>
              </w:rPr>
              <w:t xml:space="preserve">Γάντια μιας χρήσης μάγειρα μαύρα </w:t>
            </w:r>
          </w:p>
        </w:tc>
        <w:tc>
          <w:tcPr>
            <w:tcW w:w="1560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thickThinLargeGap" w:sz="6" w:space="0" w:color="808080" w:themeColor="background1" w:themeShade="80"/>
            </w:tcBorders>
            <w:shd w:val="clear" w:color="auto" w:fill="auto"/>
            <w:hideMark/>
          </w:tcPr>
          <w:p w:rsidR="008E375C" w:rsidRPr="00F75B0A" w:rsidRDefault="008E375C" w:rsidP="008E375C">
            <w:pPr>
              <w:rPr>
                <w:rFonts w:ascii="Tahoma" w:hAnsi="Tahoma" w:cs="Tahoma"/>
                <w:sz w:val="18"/>
                <w:szCs w:val="18"/>
              </w:rPr>
            </w:pPr>
            <w:r w:rsidRPr="00F75B0A">
              <w:rPr>
                <w:rFonts w:ascii="Tahoma" w:hAnsi="Tahoma" w:cs="Tahoma"/>
                <w:sz w:val="18"/>
                <w:szCs w:val="18"/>
              </w:rPr>
              <w:t>ΤΜΧ (ΣΥΣΚΕΥΑΣΙΑ)</w:t>
            </w:r>
          </w:p>
        </w:tc>
        <w:tc>
          <w:tcPr>
            <w:tcW w:w="1151" w:type="dxa"/>
            <w:tcBorders>
              <w:top w:val="nil"/>
              <w:left w:val="thickThinLargeGap" w:sz="6" w:space="0" w:color="808080" w:themeColor="background1" w:themeShade="8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375C" w:rsidRPr="00F75B0A" w:rsidRDefault="008E375C" w:rsidP="008E375C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r w:rsidRPr="00F75B0A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375C" w:rsidRPr="00F75B0A" w:rsidRDefault="008E375C" w:rsidP="008E375C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75B0A">
              <w:rPr>
                <w:rFonts w:ascii="Tahoma" w:hAnsi="Tahoma" w:cs="Tahoma"/>
                <w:color w:val="000000"/>
                <w:sz w:val="18"/>
                <w:szCs w:val="18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375C" w:rsidRPr="00F75B0A" w:rsidRDefault="008E375C" w:rsidP="008E375C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r w:rsidRPr="00F75B0A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1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8E375C" w:rsidRPr="00F75B0A" w:rsidRDefault="008E375C" w:rsidP="008E375C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r w:rsidRPr="00F75B0A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1</w:t>
            </w:r>
          </w:p>
        </w:tc>
      </w:tr>
      <w:tr w:rsidR="008E375C" w:rsidRPr="00F75B0A" w:rsidTr="00F75B0A">
        <w:trPr>
          <w:trHeight w:val="386"/>
        </w:trPr>
        <w:tc>
          <w:tcPr>
            <w:tcW w:w="48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F75B0A" w:rsidRDefault="008E375C" w:rsidP="008E375C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F75B0A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74</w:t>
            </w:r>
          </w:p>
        </w:tc>
        <w:tc>
          <w:tcPr>
            <w:tcW w:w="2781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hideMark/>
          </w:tcPr>
          <w:p w:rsidR="008E375C" w:rsidRPr="00F75B0A" w:rsidRDefault="008E375C" w:rsidP="008E375C">
            <w:pPr>
              <w:rPr>
                <w:rFonts w:ascii="Tahoma" w:hAnsi="Tahoma" w:cs="Tahoma"/>
                <w:sz w:val="18"/>
                <w:szCs w:val="18"/>
              </w:rPr>
            </w:pPr>
            <w:proofErr w:type="spellStart"/>
            <w:r w:rsidRPr="00F75B0A">
              <w:rPr>
                <w:rFonts w:ascii="Tahoma" w:hAnsi="Tahoma" w:cs="Tahoma"/>
                <w:sz w:val="18"/>
                <w:szCs w:val="18"/>
              </w:rPr>
              <w:t>Ποδονάριασυσκ</w:t>
            </w:r>
            <w:proofErr w:type="spellEnd"/>
            <w:r w:rsidRPr="00F75B0A">
              <w:rPr>
                <w:rFonts w:ascii="Tahoma" w:hAnsi="Tahoma" w:cs="Tahoma"/>
                <w:sz w:val="18"/>
                <w:szCs w:val="18"/>
              </w:rPr>
              <w:t xml:space="preserve">. 100 </w:t>
            </w:r>
            <w:proofErr w:type="spellStart"/>
            <w:r w:rsidRPr="00F75B0A">
              <w:rPr>
                <w:rFonts w:ascii="Tahoma" w:hAnsi="Tahoma" w:cs="Tahoma"/>
                <w:sz w:val="18"/>
                <w:szCs w:val="18"/>
              </w:rPr>
              <w:t>τεμ</w:t>
            </w:r>
            <w:proofErr w:type="spellEnd"/>
          </w:p>
        </w:tc>
        <w:tc>
          <w:tcPr>
            <w:tcW w:w="1560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thickThinLargeGap" w:sz="6" w:space="0" w:color="808080" w:themeColor="background1" w:themeShade="80"/>
            </w:tcBorders>
            <w:shd w:val="clear" w:color="auto" w:fill="auto"/>
            <w:hideMark/>
          </w:tcPr>
          <w:p w:rsidR="008E375C" w:rsidRPr="00F75B0A" w:rsidRDefault="008E375C" w:rsidP="008E375C">
            <w:pPr>
              <w:rPr>
                <w:rFonts w:ascii="Tahoma" w:hAnsi="Tahoma" w:cs="Tahoma"/>
                <w:sz w:val="18"/>
                <w:szCs w:val="18"/>
              </w:rPr>
            </w:pPr>
            <w:r w:rsidRPr="00F75B0A">
              <w:rPr>
                <w:rFonts w:ascii="Tahoma" w:hAnsi="Tahoma" w:cs="Tahoma"/>
                <w:sz w:val="18"/>
                <w:szCs w:val="18"/>
              </w:rPr>
              <w:t>ΤΜΧ (ΣΥΣΚΕΥΑΣΙΑ)</w:t>
            </w:r>
          </w:p>
        </w:tc>
        <w:tc>
          <w:tcPr>
            <w:tcW w:w="1151" w:type="dxa"/>
            <w:tcBorders>
              <w:top w:val="nil"/>
              <w:left w:val="thickThinLargeGap" w:sz="6" w:space="0" w:color="808080" w:themeColor="background1" w:themeShade="8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375C" w:rsidRPr="00F75B0A" w:rsidRDefault="008E375C" w:rsidP="008E375C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r w:rsidRPr="00F75B0A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375C" w:rsidRPr="00F75B0A" w:rsidRDefault="008E375C" w:rsidP="008E375C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75B0A">
              <w:rPr>
                <w:rFonts w:ascii="Tahoma" w:hAnsi="Tahoma" w:cs="Tahoma"/>
                <w:color w:val="000000"/>
                <w:sz w:val="18"/>
                <w:szCs w:val="18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375C" w:rsidRPr="00F75B0A" w:rsidRDefault="008E375C" w:rsidP="008E375C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r w:rsidRPr="00F75B0A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2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8E375C" w:rsidRPr="00F75B0A" w:rsidRDefault="008E375C" w:rsidP="008E375C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r w:rsidRPr="00F75B0A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2</w:t>
            </w:r>
          </w:p>
        </w:tc>
      </w:tr>
      <w:tr w:rsidR="008E375C" w:rsidRPr="00F75B0A" w:rsidTr="00F75B0A">
        <w:trPr>
          <w:trHeight w:val="562"/>
        </w:trPr>
        <w:tc>
          <w:tcPr>
            <w:tcW w:w="480" w:type="dxa"/>
            <w:tcBorders>
              <w:top w:val="nil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F75B0A" w:rsidRDefault="008E375C" w:rsidP="008E375C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F75B0A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75</w:t>
            </w:r>
          </w:p>
        </w:tc>
        <w:tc>
          <w:tcPr>
            <w:tcW w:w="2781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hideMark/>
          </w:tcPr>
          <w:p w:rsidR="008E375C" w:rsidRPr="00F75B0A" w:rsidRDefault="008E375C" w:rsidP="008E375C">
            <w:pPr>
              <w:rPr>
                <w:rFonts w:ascii="Tahoma" w:hAnsi="Tahoma" w:cs="Tahoma"/>
                <w:sz w:val="18"/>
                <w:szCs w:val="18"/>
              </w:rPr>
            </w:pPr>
            <w:r w:rsidRPr="00F75B0A">
              <w:rPr>
                <w:rFonts w:ascii="Tahoma" w:hAnsi="Tahoma" w:cs="Tahoma"/>
                <w:sz w:val="18"/>
                <w:szCs w:val="18"/>
              </w:rPr>
              <w:t xml:space="preserve">Λοσιόν-οινόπνευμα λευκό (75%) 450 </w:t>
            </w:r>
            <w:proofErr w:type="spellStart"/>
            <w:r w:rsidRPr="00F75B0A">
              <w:rPr>
                <w:rFonts w:ascii="Tahoma" w:hAnsi="Tahoma" w:cs="Tahoma"/>
                <w:sz w:val="18"/>
                <w:szCs w:val="18"/>
              </w:rPr>
              <w:t>ml</w:t>
            </w:r>
            <w:proofErr w:type="spellEnd"/>
          </w:p>
        </w:tc>
        <w:tc>
          <w:tcPr>
            <w:tcW w:w="1560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thickThinLargeGap" w:sz="6" w:space="0" w:color="808080" w:themeColor="background1" w:themeShade="80"/>
            </w:tcBorders>
            <w:shd w:val="clear" w:color="auto" w:fill="auto"/>
            <w:hideMark/>
          </w:tcPr>
          <w:p w:rsidR="008E375C" w:rsidRPr="00F75B0A" w:rsidRDefault="008E375C" w:rsidP="008E375C">
            <w:pPr>
              <w:rPr>
                <w:rFonts w:ascii="Tahoma" w:hAnsi="Tahoma" w:cs="Tahoma"/>
                <w:sz w:val="18"/>
                <w:szCs w:val="18"/>
              </w:rPr>
            </w:pPr>
            <w:r w:rsidRPr="00F75B0A">
              <w:rPr>
                <w:rFonts w:ascii="Tahoma" w:hAnsi="Tahoma" w:cs="Tahoma"/>
                <w:sz w:val="18"/>
                <w:szCs w:val="18"/>
              </w:rPr>
              <w:t>ΤΜΧ</w:t>
            </w:r>
          </w:p>
        </w:tc>
        <w:tc>
          <w:tcPr>
            <w:tcW w:w="1151" w:type="dxa"/>
            <w:tcBorders>
              <w:top w:val="nil"/>
              <w:left w:val="thickThinLargeGap" w:sz="6" w:space="0" w:color="808080" w:themeColor="background1" w:themeShade="80"/>
              <w:bottom w:val="single" w:sz="12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375C" w:rsidRPr="00F75B0A" w:rsidRDefault="008E375C" w:rsidP="008E375C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r w:rsidRPr="00F75B0A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12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375C" w:rsidRPr="00F75B0A" w:rsidRDefault="008E375C" w:rsidP="008E375C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75B0A">
              <w:rPr>
                <w:rFonts w:ascii="Tahoma" w:hAnsi="Tahoma" w:cs="Tahoma"/>
                <w:color w:val="000000"/>
                <w:sz w:val="18"/>
                <w:szCs w:val="18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12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E375C" w:rsidRPr="00F75B0A" w:rsidRDefault="008E375C" w:rsidP="008E375C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r w:rsidRPr="00F75B0A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6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8E375C" w:rsidRPr="00F75B0A" w:rsidRDefault="008E375C" w:rsidP="008E375C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r w:rsidRPr="00F75B0A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6</w:t>
            </w:r>
          </w:p>
        </w:tc>
      </w:tr>
    </w:tbl>
    <w:p w:rsidR="00021A13" w:rsidRDefault="00021A13" w:rsidP="00162DB9">
      <w:pPr>
        <w:autoSpaceDE w:val="0"/>
        <w:rPr>
          <w:rFonts w:ascii="Tahoma" w:hAnsi="Tahoma" w:cs="Tahoma"/>
          <w:bCs/>
          <w:sz w:val="22"/>
          <w:szCs w:val="22"/>
        </w:rPr>
      </w:pPr>
    </w:p>
    <w:p w:rsidR="00912E1F" w:rsidRDefault="00912E1F" w:rsidP="00162DB9">
      <w:pPr>
        <w:autoSpaceDE w:val="0"/>
        <w:rPr>
          <w:rFonts w:ascii="Tahoma" w:hAnsi="Tahoma" w:cs="Tahoma"/>
          <w:bCs/>
          <w:sz w:val="22"/>
          <w:szCs w:val="22"/>
        </w:rPr>
      </w:pPr>
    </w:p>
    <w:p w:rsidR="00912E1F" w:rsidRPr="00021A13" w:rsidRDefault="00912E1F" w:rsidP="00912E1F">
      <w:pPr>
        <w:widowControl/>
        <w:tabs>
          <w:tab w:val="left" w:pos="768"/>
          <w:tab w:val="left" w:pos="8358"/>
        </w:tabs>
        <w:suppressAutoHyphens w:val="0"/>
        <w:ind w:left="108"/>
        <w:rPr>
          <w:rFonts w:ascii="Tahoma" w:eastAsia="Times New Roman" w:hAnsi="Tahoma" w:cs="Tahoma"/>
          <w:b/>
          <w:bCs/>
          <w:color w:val="000000"/>
          <w:kern w:val="0"/>
          <w:sz w:val="22"/>
          <w:szCs w:val="22"/>
          <w:lang w:eastAsia="el-GR" w:bidi="ar-SA"/>
        </w:rPr>
      </w:pPr>
      <w:r w:rsidRPr="00021A13">
        <w:rPr>
          <w:rFonts w:eastAsia="Times New Roman" w:cs="Times New Roman"/>
          <w:kern w:val="0"/>
          <w:sz w:val="22"/>
          <w:szCs w:val="22"/>
          <w:lang w:eastAsia="el-GR" w:bidi="ar-SA"/>
        </w:rPr>
        <w:tab/>
      </w:r>
      <w:r w:rsidRPr="00021A13">
        <w:rPr>
          <w:rFonts w:ascii="Tahoma" w:eastAsia="Times New Roman" w:hAnsi="Tahoma" w:cs="Tahoma"/>
          <w:b/>
          <w:bCs/>
          <w:color w:val="000000"/>
          <w:kern w:val="0"/>
          <w:sz w:val="22"/>
          <w:szCs w:val="22"/>
          <w:lang w:eastAsia="el-GR" w:bidi="ar-SA"/>
        </w:rPr>
        <w:t xml:space="preserve">ΟΜΑΔΑ Α: ΠΡΟΪΟΝΤΑ ΚΑΘΑΡΙΣΜΟΥ  </w:t>
      </w:r>
      <w:r>
        <w:rPr>
          <w:rFonts w:ascii="Tahoma" w:eastAsia="Times New Roman" w:hAnsi="Tahoma" w:cs="Tahoma"/>
          <w:b/>
          <w:bCs/>
          <w:color w:val="000000"/>
          <w:kern w:val="0"/>
          <w:sz w:val="22"/>
          <w:szCs w:val="22"/>
          <w:lang w:eastAsia="el-GR" w:bidi="ar-SA"/>
        </w:rPr>
        <w:t>- 80%</w:t>
      </w:r>
      <w:r w:rsidRPr="00021A13">
        <w:rPr>
          <w:rFonts w:ascii="Tahoma" w:eastAsia="Times New Roman" w:hAnsi="Tahoma" w:cs="Tahoma"/>
          <w:b/>
          <w:bCs/>
          <w:color w:val="000000"/>
          <w:kern w:val="0"/>
          <w:sz w:val="22"/>
          <w:szCs w:val="22"/>
          <w:lang w:eastAsia="el-GR" w:bidi="ar-SA"/>
        </w:rPr>
        <w:tab/>
      </w:r>
    </w:p>
    <w:p w:rsidR="00EC33AE" w:rsidRDefault="00EC33AE" w:rsidP="00162DB9">
      <w:pPr>
        <w:autoSpaceDE w:val="0"/>
        <w:rPr>
          <w:rFonts w:ascii="Tahoma" w:hAnsi="Tahoma" w:cs="Tahoma"/>
          <w:bCs/>
          <w:sz w:val="22"/>
          <w:szCs w:val="22"/>
        </w:rPr>
      </w:pPr>
    </w:p>
    <w:tbl>
      <w:tblPr>
        <w:tblW w:w="10791" w:type="dxa"/>
        <w:tblInd w:w="-582" w:type="dxa"/>
        <w:tblLook w:val="04A0" w:firstRow="1" w:lastRow="0" w:firstColumn="1" w:lastColumn="0" w:noHBand="0" w:noVBand="1"/>
      </w:tblPr>
      <w:tblGrid>
        <w:gridCol w:w="533"/>
        <w:gridCol w:w="2926"/>
        <w:gridCol w:w="1710"/>
        <w:gridCol w:w="1334"/>
        <w:gridCol w:w="1334"/>
        <w:gridCol w:w="1334"/>
        <w:gridCol w:w="1620"/>
      </w:tblGrid>
      <w:tr w:rsidR="00A417C6" w:rsidRPr="00B304BF" w:rsidTr="00F75B0A">
        <w:trPr>
          <w:trHeight w:val="746"/>
        </w:trPr>
        <w:tc>
          <w:tcPr>
            <w:tcW w:w="533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417C6" w:rsidRPr="00B304BF" w:rsidRDefault="00A417C6" w:rsidP="00912E1F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Α/Α</w:t>
            </w:r>
          </w:p>
        </w:tc>
        <w:tc>
          <w:tcPr>
            <w:tcW w:w="2926" w:type="dxa"/>
            <w:tcBorders>
              <w:top w:val="single" w:sz="12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417C6" w:rsidRPr="00B304BF" w:rsidRDefault="00A417C6" w:rsidP="00912E1F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ΠΕΡΙΓΡΑΦΗ ΕΙΔΟΥΣ</w:t>
            </w:r>
          </w:p>
        </w:tc>
        <w:tc>
          <w:tcPr>
            <w:tcW w:w="1710" w:type="dxa"/>
            <w:tcBorders>
              <w:top w:val="single" w:sz="12" w:space="0" w:color="000000"/>
              <w:left w:val="nil"/>
              <w:bottom w:val="thickThinLargeGap" w:sz="6" w:space="0" w:color="C0C0C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417C6" w:rsidRPr="00B304BF" w:rsidRDefault="00A417C6" w:rsidP="00912E1F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ΜΟΝΑΔΑ ΜΕΤΡΗΣΗΣ</w:t>
            </w:r>
          </w:p>
        </w:tc>
        <w:tc>
          <w:tcPr>
            <w:tcW w:w="1334" w:type="dxa"/>
            <w:tcBorders>
              <w:top w:val="single" w:sz="12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00"/>
            <w:vAlign w:val="center"/>
            <w:hideMark/>
          </w:tcPr>
          <w:p w:rsidR="00A417C6" w:rsidRPr="00B304BF" w:rsidRDefault="00A417C6" w:rsidP="00D76FCD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b/>
                <w:bCs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b/>
                <w:bCs/>
                <w:color w:val="000000"/>
                <w:kern w:val="0"/>
                <w:sz w:val="20"/>
                <w:szCs w:val="20"/>
                <w:lang w:eastAsia="el-GR" w:bidi="ar-SA"/>
              </w:rPr>
              <w:t>ΠΟΣΟΤΗΤΑ ΞΕΝΩΝΑ</w:t>
            </w:r>
          </w:p>
          <w:p w:rsidR="00D76FCD" w:rsidRPr="00B304BF" w:rsidRDefault="00D76FCD" w:rsidP="00D76FCD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b/>
                <w:bCs/>
                <w:color w:val="000000"/>
                <w:kern w:val="0"/>
                <w:sz w:val="20"/>
                <w:szCs w:val="20"/>
                <w:lang w:val="en-US" w:eastAsia="el-GR" w:bidi="ar-SA"/>
              </w:rPr>
            </w:pPr>
            <w:r w:rsidRPr="00B304BF">
              <w:rPr>
                <w:rFonts w:ascii="Tahoma" w:eastAsia="Times New Roman" w:hAnsi="Tahoma" w:cs="Tahoma"/>
                <w:b/>
                <w:bCs/>
                <w:color w:val="000000"/>
                <w:kern w:val="0"/>
                <w:sz w:val="20"/>
                <w:szCs w:val="20"/>
                <w:lang w:val="en-US" w:eastAsia="el-GR" w:bidi="ar-SA"/>
              </w:rPr>
              <w:t>80%</w:t>
            </w:r>
          </w:p>
        </w:tc>
        <w:tc>
          <w:tcPr>
            <w:tcW w:w="1334" w:type="dxa"/>
            <w:tcBorders>
              <w:top w:val="single" w:sz="12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00"/>
            <w:vAlign w:val="center"/>
            <w:hideMark/>
          </w:tcPr>
          <w:p w:rsidR="00A417C6" w:rsidRPr="00B304BF" w:rsidRDefault="00A417C6" w:rsidP="00D76FCD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b/>
                <w:bCs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b/>
                <w:bCs/>
                <w:color w:val="000000"/>
                <w:kern w:val="0"/>
                <w:sz w:val="20"/>
                <w:szCs w:val="20"/>
                <w:lang w:eastAsia="el-GR" w:bidi="ar-SA"/>
              </w:rPr>
              <w:t>ΠΟΣΟΤΗΤΑ ΔΝΣΕΙΣ ΔΗΜΟΥ</w:t>
            </w:r>
          </w:p>
          <w:p w:rsidR="00D76FCD" w:rsidRPr="00B304BF" w:rsidRDefault="00D76FCD" w:rsidP="00D76FCD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b/>
                <w:bCs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b/>
                <w:bCs/>
                <w:color w:val="000000"/>
                <w:kern w:val="0"/>
                <w:sz w:val="20"/>
                <w:szCs w:val="20"/>
                <w:lang w:val="en-US" w:eastAsia="el-GR" w:bidi="ar-SA"/>
              </w:rPr>
              <w:t>80%</w:t>
            </w:r>
          </w:p>
        </w:tc>
        <w:tc>
          <w:tcPr>
            <w:tcW w:w="1334" w:type="dxa"/>
            <w:tcBorders>
              <w:top w:val="single" w:sz="12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00"/>
            <w:vAlign w:val="center"/>
            <w:hideMark/>
          </w:tcPr>
          <w:p w:rsidR="00A417C6" w:rsidRPr="00B304BF" w:rsidRDefault="00A417C6" w:rsidP="00D76FCD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b/>
                <w:bCs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b/>
                <w:bCs/>
                <w:color w:val="000000"/>
                <w:kern w:val="0"/>
                <w:sz w:val="20"/>
                <w:szCs w:val="20"/>
                <w:lang w:eastAsia="el-GR" w:bidi="ar-SA"/>
              </w:rPr>
              <w:t>ΠΟΣΟΤΗΤΑ ΔΗΚΕΚΕ</w:t>
            </w:r>
          </w:p>
          <w:p w:rsidR="00D76FCD" w:rsidRPr="00B304BF" w:rsidRDefault="00D76FCD" w:rsidP="00D76FCD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b/>
                <w:bCs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b/>
                <w:bCs/>
                <w:color w:val="000000"/>
                <w:kern w:val="0"/>
                <w:sz w:val="20"/>
                <w:szCs w:val="20"/>
                <w:lang w:val="en-US" w:eastAsia="el-GR" w:bidi="ar-SA"/>
              </w:rPr>
              <w:t>80%</w:t>
            </w:r>
          </w:p>
        </w:tc>
        <w:tc>
          <w:tcPr>
            <w:tcW w:w="1620" w:type="dxa"/>
            <w:tcBorders>
              <w:top w:val="single" w:sz="12" w:space="0" w:color="000000"/>
              <w:left w:val="nil"/>
              <w:bottom w:val="single" w:sz="4" w:space="0" w:color="000000"/>
              <w:right w:val="single" w:sz="12" w:space="0" w:color="000000"/>
            </w:tcBorders>
            <w:shd w:val="clear" w:color="000000" w:fill="FFFF00"/>
            <w:vAlign w:val="center"/>
            <w:hideMark/>
          </w:tcPr>
          <w:p w:rsidR="00A417C6" w:rsidRPr="00B304BF" w:rsidRDefault="00A417C6" w:rsidP="00D76FCD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b/>
                <w:bCs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b/>
                <w:bCs/>
                <w:color w:val="000000"/>
                <w:kern w:val="0"/>
                <w:sz w:val="20"/>
                <w:szCs w:val="20"/>
                <w:lang w:eastAsia="el-GR" w:bidi="ar-SA"/>
              </w:rPr>
              <w:t>ΣΥΝΟΛΙΚΗ ΠΟΣΟΤΗΤΑ 80%</w:t>
            </w:r>
          </w:p>
        </w:tc>
      </w:tr>
      <w:tr w:rsidR="008E375C" w:rsidRPr="00B304BF" w:rsidTr="00572C75">
        <w:trPr>
          <w:trHeight w:val="314"/>
        </w:trPr>
        <w:tc>
          <w:tcPr>
            <w:tcW w:w="533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B304BF" w:rsidRDefault="008E375C" w:rsidP="008E375C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1</w:t>
            </w:r>
          </w:p>
        </w:tc>
        <w:tc>
          <w:tcPr>
            <w:tcW w:w="2926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hideMark/>
          </w:tcPr>
          <w:p w:rsidR="008E375C" w:rsidRPr="00A125DC" w:rsidRDefault="008E375C" w:rsidP="008E375C">
            <w:pPr>
              <w:rPr>
                <w:rFonts w:ascii="Tahoma" w:hAnsi="Tahoma" w:cs="Tahoma"/>
                <w:sz w:val="20"/>
                <w:szCs w:val="20"/>
              </w:rPr>
            </w:pPr>
            <w:r w:rsidRPr="00A125DC">
              <w:rPr>
                <w:rFonts w:ascii="Tahoma" w:hAnsi="Tahoma" w:cs="Tahoma"/>
                <w:sz w:val="20"/>
                <w:szCs w:val="20"/>
              </w:rPr>
              <w:t>ΑΛΟΥΜΙΝΟΧΑΡΤΟ (30m)</w:t>
            </w:r>
          </w:p>
        </w:tc>
        <w:tc>
          <w:tcPr>
            <w:tcW w:w="1710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thickThinLargeGap" w:sz="6" w:space="0" w:color="808080" w:themeColor="background1" w:themeShade="80"/>
            </w:tcBorders>
            <w:shd w:val="clear" w:color="auto" w:fill="auto"/>
            <w:hideMark/>
          </w:tcPr>
          <w:p w:rsidR="008E375C" w:rsidRPr="00A125DC" w:rsidRDefault="008E375C" w:rsidP="008E375C">
            <w:pPr>
              <w:rPr>
                <w:rFonts w:ascii="Tahoma" w:hAnsi="Tahoma" w:cs="Tahoma"/>
                <w:sz w:val="20"/>
                <w:szCs w:val="20"/>
              </w:rPr>
            </w:pPr>
            <w:r w:rsidRPr="00A125DC">
              <w:rPr>
                <w:rFonts w:ascii="Tahoma" w:hAnsi="Tahoma" w:cs="Tahoma"/>
                <w:sz w:val="20"/>
                <w:szCs w:val="20"/>
              </w:rPr>
              <w:t>ΤΜΧ</w:t>
            </w:r>
          </w:p>
        </w:tc>
        <w:tc>
          <w:tcPr>
            <w:tcW w:w="1334" w:type="dxa"/>
            <w:tcBorders>
              <w:top w:val="nil"/>
              <w:left w:val="thickThinLargeGap" w:sz="6" w:space="0" w:color="808080" w:themeColor="background1" w:themeShade="8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B304BF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16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B304BF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80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E375C" w:rsidRPr="00B304BF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25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  <w:shd w:val="clear" w:color="auto" w:fill="auto"/>
            <w:noWrap/>
            <w:vAlign w:val="bottom"/>
            <w:hideMark/>
          </w:tcPr>
          <w:p w:rsidR="008E375C" w:rsidRPr="00B304BF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121</w:t>
            </w:r>
          </w:p>
        </w:tc>
      </w:tr>
      <w:tr w:rsidR="008E375C" w:rsidRPr="00B304BF" w:rsidTr="00F75B0A">
        <w:trPr>
          <w:trHeight w:val="720"/>
        </w:trPr>
        <w:tc>
          <w:tcPr>
            <w:tcW w:w="533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B304BF" w:rsidRDefault="008E375C" w:rsidP="008E375C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2</w:t>
            </w:r>
          </w:p>
        </w:tc>
        <w:tc>
          <w:tcPr>
            <w:tcW w:w="2926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hideMark/>
          </w:tcPr>
          <w:p w:rsidR="008E375C" w:rsidRPr="00A125DC" w:rsidRDefault="008E375C" w:rsidP="008E375C">
            <w:pPr>
              <w:rPr>
                <w:rFonts w:ascii="Tahoma" w:hAnsi="Tahoma" w:cs="Tahoma"/>
                <w:sz w:val="20"/>
                <w:szCs w:val="20"/>
              </w:rPr>
            </w:pPr>
            <w:r w:rsidRPr="00A125DC">
              <w:rPr>
                <w:rFonts w:ascii="Tahoma" w:hAnsi="Tahoma" w:cs="Tahoma"/>
                <w:sz w:val="20"/>
                <w:szCs w:val="20"/>
              </w:rPr>
              <w:t>ΑΝΤΑΛΛΑΚΤΙΚΟ ΣΦΟΥΓΓΑΡΙΣΤΡΑΣ ΕΠΑΓΓΕΛΜΑΤΙΚΗΣ  ΠΕΡΙΠΟΥ 400gr)</w:t>
            </w:r>
          </w:p>
        </w:tc>
        <w:tc>
          <w:tcPr>
            <w:tcW w:w="1710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thickThinLargeGap" w:sz="6" w:space="0" w:color="808080" w:themeColor="background1" w:themeShade="80"/>
            </w:tcBorders>
            <w:shd w:val="clear" w:color="auto" w:fill="auto"/>
            <w:hideMark/>
          </w:tcPr>
          <w:p w:rsidR="008E375C" w:rsidRPr="00A125DC" w:rsidRDefault="008E375C" w:rsidP="008E375C">
            <w:pPr>
              <w:rPr>
                <w:rFonts w:ascii="Tahoma" w:hAnsi="Tahoma" w:cs="Tahoma"/>
                <w:sz w:val="20"/>
                <w:szCs w:val="20"/>
              </w:rPr>
            </w:pPr>
            <w:r w:rsidRPr="00A125DC">
              <w:rPr>
                <w:rFonts w:ascii="Tahoma" w:hAnsi="Tahoma" w:cs="Tahoma"/>
                <w:sz w:val="20"/>
                <w:szCs w:val="20"/>
              </w:rPr>
              <w:t>ΤΜΧ</w:t>
            </w:r>
          </w:p>
        </w:tc>
        <w:tc>
          <w:tcPr>
            <w:tcW w:w="1334" w:type="dxa"/>
            <w:tcBorders>
              <w:top w:val="nil"/>
              <w:left w:val="thickThinLargeGap" w:sz="6" w:space="0" w:color="808080" w:themeColor="background1" w:themeShade="8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B304BF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6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B304BF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392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E375C" w:rsidRPr="00B304BF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18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  <w:shd w:val="clear" w:color="auto" w:fill="auto"/>
            <w:noWrap/>
            <w:vAlign w:val="bottom"/>
            <w:hideMark/>
          </w:tcPr>
          <w:p w:rsidR="008E375C" w:rsidRPr="00B304BF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416</w:t>
            </w:r>
          </w:p>
        </w:tc>
      </w:tr>
      <w:tr w:rsidR="008E375C" w:rsidRPr="00B304BF" w:rsidTr="00F75B0A">
        <w:trPr>
          <w:trHeight w:val="540"/>
        </w:trPr>
        <w:tc>
          <w:tcPr>
            <w:tcW w:w="533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B304BF" w:rsidRDefault="008E375C" w:rsidP="008E375C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3</w:t>
            </w:r>
          </w:p>
        </w:tc>
        <w:tc>
          <w:tcPr>
            <w:tcW w:w="2926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hideMark/>
          </w:tcPr>
          <w:p w:rsidR="008E375C" w:rsidRPr="00A125DC" w:rsidRDefault="008E375C" w:rsidP="008E375C">
            <w:pPr>
              <w:rPr>
                <w:rFonts w:ascii="Tahoma" w:hAnsi="Tahoma" w:cs="Tahoma"/>
                <w:sz w:val="20"/>
                <w:szCs w:val="20"/>
              </w:rPr>
            </w:pPr>
            <w:r w:rsidRPr="00A125DC">
              <w:rPr>
                <w:rFonts w:ascii="Tahoma" w:hAnsi="Tahoma" w:cs="Tahoma"/>
                <w:sz w:val="20"/>
                <w:szCs w:val="20"/>
              </w:rPr>
              <w:t xml:space="preserve">ΑΝΤΑΛΛΑΚΤΙΚΟ ΣΦΟΥΓΓΑΡΙΣΤΡΑΣ ΟΙΚΙΑΚΗΣ ΤΥΠΟΥ ΒΙΤΕΞ </w:t>
            </w:r>
          </w:p>
        </w:tc>
        <w:tc>
          <w:tcPr>
            <w:tcW w:w="1710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thickThinLargeGap" w:sz="6" w:space="0" w:color="808080" w:themeColor="background1" w:themeShade="80"/>
            </w:tcBorders>
            <w:shd w:val="clear" w:color="auto" w:fill="auto"/>
            <w:hideMark/>
          </w:tcPr>
          <w:p w:rsidR="008E375C" w:rsidRPr="00A125DC" w:rsidRDefault="008E375C" w:rsidP="008E375C">
            <w:pPr>
              <w:rPr>
                <w:rFonts w:ascii="Tahoma" w:hAnsi="Tahoma" w:cs="Tahoma"/>
                <w:sz w:val="20"/>
                <w:szCs w:val="20"/>
              </w:rPr>
            </w:pPr>
            <w:r w:rsidRPr="00A125DC">
              <w:rPr>
                <w:rFonts w:ascii="Tahoma" w:hAnsi="Tahoma" w:cs="Tahoma"/>
                <w:sz w:val="20"/>
                <w:szCs w:val="20"/>
              </w:rPr>
              <w:t>ΤΜΧ</w:t>
            </w:r>
          </w:p>
        </w:tc>
        <w:tc>
          <w:tcPr>
            <w:tcW w:w="1334" w:type="dxa"/>
            <w:tcBorders>
              <w:top w:val="nil"/>
              <w:left w:val="thickThinLargeGap" w:sz="6" w:space="0" w:color="808080" w:themeColor="background1" w:themeShade="8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B304BF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12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B304BF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232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E375C" w:rsidRPr="00B304BF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65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  <w:shd w:val="clear" w:color="auto" w:fill="auto"/>
            <w:noWrap/>
            <w:vAlign w:val="bottom"/>
            <w:hideMark/>
          </w:tcPr>
          <w:p w:rsidR="008E375C" w:rsidRPr="00B304BF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309</w:t>
            </w:r>
          </w:p>
        </w:tc>
      </w:tr>
      <w:tr w:rsidR="008E375C" w:rsidRPr="00B304BF" w:rsidTr="00F75B0A">
        <w:trPr>
          <w:trHeight w:val="675"/>
        </w:trPr>
        <w:tc>
          <w:tcPr>
            <w:tcW w:w="533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B304BF" w:rsidRDefault="008E375C" w:rsidP="008E375C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4</w:t>
            </w:r>
          </w:p>
        </w:tc>
        <w:tc>
          <w:tcPr>
            <w:tcW w:w="2926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hideMark/>
          </w:tcPr>
          <w:p w:rsidR="008E375C" w:rsidRPr="00A125DC" w:rsidRDefault="008E375C" w:rsidP="008E375C">
            <w:pPr>
              <w:rPr>
                <w:rFonts w:ascii="Tahoma" w:hAnsi="Tahoma" w:cs="Tahoma"/>
                <w:sz w:val="20"/>
                <w:szCs w:val="20"/>
              </w:rPr>
            </w:pPr>
            <w:r w:rsidRPr="00A125DC">
              <w:rPr>
                <w:rFonts w:ascii="Tahoma" w:hAnsi="Tahoma" w:cs="Tahoma"/>
                <w:sz w:val="20"/>
                <w:szCs w:val="20"/>
              </w:rPr>
              <w:t xml:space="preserve">ΑΝΤΑΛΛΑΚΤΙΚΟ ΣΦΟΥΓΓΑΡΙΣΤΡΑ ΜΙΚΡΟΪΝΩΝ ΜΕ ΛΩΡΙΔΕΣ </w:t>
            </w:r>
          </w:p>
        </w:tc>
        <w:tc>
          <w:tcPr>
            <w:tcW w:w="1710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thickThinLargeGap" w:sz="6" w:space="0" w:color="808080" w:themeColor="background1" w:themeShade="80"/>
            </w:tcBorders>
            <w:shd w:val="clear" w:color="auto" w:fill="auto"/>
            <w:hideMark/>
          </w:tcPr>
          <w:p w:rsidR="008E375C" w:rsidRPr="00A125DC" w:rsidRDefault="008E375C" w:rsidP="008E375C">
            <w:pPr>
              <w:rPr>
                <w:rFonts w:ascii="Tahoma" w:hAnsi="Tahoma" w:cs="Tahoma"/>
                <w:sz w:val="20"/>
                <w:szCs w:val="20"/>
              </w:rPr>
            </w:pPr>
            <w:r w:rsidRPr="00A125DC">
              <w:rPr>
                <w:rFonts w:ascii="Tahoma" w:hAnsi="Tahoma" w:cs="Tahoma"/>
                <w:sz w:val="20"/>
                <w:szCs w:val="20"/>
              </w:rPr>
              <w:t>ΤΜΧ</w:t>
            </w:r>
          </w:p>
        </w:tc>
        <w:tc>
          <w:tcPr>
            <w:tcW w:w="1334" w:type="dxa"/>
            <w:tcBorders>
              <w:top w:val="nil"/>
              <w:left w:val="thickThinLargeGap" w:sz="6" w:space="0" w:color="808080" w:themeColor="background1" w:themeShade="8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B304BF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0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B304BF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80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E375C" w:rsidRPr="00B304BF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  <w:shd w:val="clear" w:color="auto" w:fill="auto"/>
            <w:noWrap/>
            <w:vAlign w:val="bottom"/>
            <w:hideMark/>
          </w:tcPr>
          <w:p w:rsidR="008E375C" w:rsidRPr="00B304BF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80</w:t>
            </w:r>
          </w:p>
        </w:tc>
      </w:tr>
      <w:tr w:rsidR="008E375C" w:rsidRPr="00B304BF" w:rsidTr="00F75B0A">
        <w:trPr>
          <w:trHeight w:val="420"/>
        </w:trPr>
        <w:tc>
          <w:tcPr>
            <w:tcW w:w="533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B304BF" w:rsidRDefault="008E375C" w:rsidP="008E375C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5</w:t>
            </w:r>
          </w:p>
        </w:tc>
        <w:tc>
          <w:tcPr>
            <w:tcW w:w="2926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hideMark/>
          </w:tcPr>
          <w:p w:rsidR="008E375C" w:rsidRPr="00A125DC" w:rsidRDefault="008E375C" w:rsidP="008E375C">
            <w:pPr>
              <w:rPr>
                <w:rFonts w:ascii="Tahoma" w:hAnsi="Tahoma" w:cs="Tahoma"/>
                <w:sz w:val="20"/>
                <w:szCs w:val="20"/>
              </w:rPr>
            </w:pPr>
            <w:r w:rsidRPr="00A125DC">
              <w:rPr>
                <w:rFonts w:ascii="Tahoma" w:hAnsi="Tahoma" w:cs="Tahoma"/>
                <w:sz w:val="20"/>
                <w:szCs w:val="20"/>
              </w:rPr>
              <w:t>ΑΝΤΑΛΛΑΚΤΙΚΟ ΠΑΝΙ ΠΑΡΚΕΤΕΖΑΣ(100 εκ.)</w:t>
            </w:r>
          </w:p>
        </w:tc>
        <w:tc>
          <w:tcPr>
            <w:tcW w:w="1710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thickThinLargeGap" w:sz="6" w:space="0" w:color="808080" w:themeColor="background1" w:themeShade="80"/>
            </w:tcBorders>
            <w:shd w:val="clear" w:color="auto" w:fill="auto"/>
            <w:hideMark/>
          </w:tcPr>
          <w:p w:rsidR="008E375C" w:rsidRPr="00A125DC" w:rsidRDefault="008E375C" w:rsidP="008E375C">
            <w:pPr>
              <w:rPr>
                <w:rFonts w:ascii="Tahoma" w:hAnsi="Tahoma" w:cs="Tahoma"/>
                <w:sz w:val="20"/>
                <w:szCs w:val="20"/>
              </w:rPr>
            </w:pPr>
            <w:r w:rsidRPr="00A125DC">
              <w:rPr>
                <w:rFonts w:ascii="Tahoma" w:hAnsi="Tahoma" w:cs="Tahoma"/>
                <w:sz w:val="20"/>
                <w:szCs w:val="20"/>
              </w:rPr>
              <w:t xml:space="preserve">ΤΜΧ </w:t>
            </w:r>
          </w:p>
        </w:tc>
        <w:tc>
          <w:tcPr>
            <w:tcW w:w="1334" w:type="dxa"/>
            <w:tcBorders>
              <w:top w:val="nil"/>
              <w:left w:val="thickThinLargeGap" w:sz="6" w:space="0" w:color="808080" w:themeColor="background1" w:themeShade="8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B304BF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0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B304BF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40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E375C" w:rsidRPr="00B304BF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  <w:shd w:val="clear" w:color="auto" w:fill="auto"/>
            <w:noWrap/>
            <w:vAlign w:val="bottom"/>
            <w:hideMark/>
          </w:tcPr>
          <w:p w:rsidR="008E375C" w:rsidRPr="00B304BF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40</w:t>
            </w:r>
          </w:p>
        </w:tc>
      </w:tr>
      <w:tr w:rsidR="008E375C" w:rsidRPr="00B304BF" w:rsidTr="00F75B0A">
        <w:trPr>
          <w:trHeight w:val="420"/>
        </w:trPr>
        <w:tc>
          <w:tcPr>
            <w:tcW w:w="533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B304BF" w:rsidRDefault="008E375C" w:rsidP="008E375C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6</w:t>
            </w:r>
          </w:p>
        </w:tc>
        <w:tc>
          <w:tcPr>
            <w:tcW w:w="2926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hideMark/>
          </w:tcPr>
          <w:p w:rsidR="008E375C" w:rsidRPr="00A125DC" w:rsidRDefault="008E375C" w:rsidP="008E375C">
            <w:pPr>
              <w:rPr>
                <w:rFonts w:ascii="Tahoma" w:hAnsi="Tahoma" w:cs="Tahoma"/>
                <w:sz w:val="20"/>
                <w:szCs w:val="20"/>
              </w:rPr>
            </w:pPr>
            <w:r w:rsidRPr="00A125DC">
              <w:rPr>
                <w:rFonts w:ascii="Tahoma" w:hAnsi="Tahoma" w:cs="Tahoma"/>
                <w:sz w:val="20"/>
                <w:szCs w:val="20"/>
              </w:rPr>
              <w:t>ΑΝΤΙΚΟΛΛΗΤΙΚΟ ΧΑΡΤΙ (ΛΑΔΟΚΟΛΛΑ 10m)</w:t>
            </w:r>
          </w:p>
        </w:tc>
        <w:tc>
          <w:tcPr>
            <w:tcW w:w="1710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thickThinLargeGap" w:sz="6" w:space="0" w:color="808080" w:themeColor="background1" w:themeShade="80"/>
            </w:tcBorders>
            <w:shd w:val="clear" w:color="auto" w:fill="auto"/>
            <w:hideMark/>
          </w:tcPr>
          <w:p w:rsidR="008E375C" w:rsidRPr="00A125DC" w:rsidRDefault="008E375C" w:rsidP="008E375C">
            <w:pPr>
              <w:rPr>
                <w:rFonts w:ascii="Tahoma" w:hAnsi="Tahoma" w:cs="Tahoma"/>
                <w:sz w:val="20"/>
                <w:szCs w:val="20"/>
              </w:rPr>
            </w:pPr>
            <w:r w:rsidRPr="00A125DC">
              <w:rPr>
                <w:rFonts w:ascii="Tahoma" w:hAnsi="Tahoma" w:cs="Tahoma"/>
                <w:sz w:val="20"/>
                <w:szCs w:val="20"/>
              </w:rPr>
              <w:t>TMX</w:t>
            </w:r>
          </w:p>
        </w:tc>
        <w:tc>
          <w:tcPr>
            <w:tcW w:w="1334" w:type="dxa"/>
            <w:tcBorders>
              <w:top w:val="nil"/>
              <w:left w:val="thickThinLargeGap" w:sz="6" w:space="0" w:color="808080" w:themeColor="background1" w:themeShade="8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B304BF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24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B304BF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80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E375C" w:rsidRPr="00B304BF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31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  <w:shd w:val="clear" w:color="auto" w:fill="auto"/>
            <w:noWrap/>
            <w:vAlign w:val="bottom"/>
            <w:hideMark/>
          </w:tcPr>
          <w:p w:rsidR="008E375C" w:rsidRPr="00B304BF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135</w:t>
            </w:r>
          </w:p>
        </w:tc>
      </w:tr>
      <w:tr w:rsidR="008E375C" w:rsidRPr="00B304BF" w:rsidTr="00F75B0A">
        <w:trPr>
          <w:trHeight w:val="420"/>
        </w:trPr>
        <w:tc>
          <w:tcPr>
            <w:tcW w:w="533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B304BF" w:rsidRDefault="008E375C" w:rsidP="008E375C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7</w:t>
            </w:r>
          </w:p>
        </w:tc>
        <w:tc>
          <w:tcPr>
            <w:tcW w:w="2926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hideMark/>
          </w:tcPr>
          <w:p w:rsidR="008E375C" w:rsidRPr="00A125DC" w:rsidRDefault="008E375C" w:rsidP="008E375C">
            <w:pPr>
              <w:rPr>
                <w:rFonts w:ascii="Tahoma" w:hAnsi="Tahoma" w:cs="Tahoma"/>
                <w:sz w:val="20"/>
                <w:szCs w:val="20"/>
              </w:rPr>
            </w:pPr>
            <w:r w:rsidRPr="00A125DC">
              <w:rPr>
                <w:rFonts w:ascii="Tahoma" w:hAnsi="Tahoma" w:cs="Tahoma"/>
                <w:sz w:val="20"/>
                <w:szCs w:val="20"/>
              </w:rPr>
              <w:t>ΕΝΤΟΜΟΑΠΩΘΗΤΙΚΗ ΣΥΣΚΕΥΗ ΓΙΑ ΤΑΜΠΛΕΤΕΣ</w:t>
            </w:r>
          </w:p>
        </w:tc>
        <w:tc>
          <w:tcPr>
            <w:tcW w:w="1710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thickThinLargeGap" w:sz="6" w:space="0" w:color="808080" w:themeColor="background1" w:themeShade="80"/>
            </w:tcBorders>
            <w:shd w:val="clear" w:color="auto" w:fill="auto"/>
            <w:hideMark/>
          </w:tcPr>
          <w:p w:rsidR="008E375C" w:rsidRPr="00A125DC" w:rsidRDefault="008E375C" w:rsidP="008E375C">
            <w:pPr>
              <w:rPr>
                <w:rFonts w:ascii="Tahoma" w:hAnsi="Tahoma" w:cs="Tahoma"/>
                <w:sz w:val="20"/>
                <w:szCs w:val="20"/>
              </w:rPr>
            </w:pPr>
            <w:r w:rsidRPr="00A125DC">
              <w:rPr>
                <w:rFonts w:ascii="Tahoma" w:hAnsi="Tahoma" w:cs="Tahoma"/>
                <w:sz w:val="20"/>
                <w:szCs w:val="20"/>
              </w:rPr>
              <w:t>ΤΜΧ</w:t>
            </w:r>
          </w:p>
        </w:tc>
        <w:tc>
          <w:tcPr>
            <w:tcW w:w="1334" w:type="dxa"/>
            <w:tcBorders>
              <w:top w:val="nil"/>
              <w:left w:val="thickThinLargeGap" w:sz="6" w:space="0" w:color="808080" w:themeColor="background1" w:themeShade="8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B304BF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5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B304BF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0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E375C" w:rsidRPr="00B304BF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  <w:shd w:val="clear" w:color="auto" w:fill="auto"/>
            <w:noWrap/>
            <w:vAlign w:val="bottom"/>
            <w:hideMark/>
          </w:tcPr>
          <w:p w:rsidR="008E375C" w:rsidRPr="00B304BF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5</w:t>
            </w:r>
          </w:p>
        </w:tc>
      </w:tr>
      <w:tr w:rsidR="008E375C" w:rsidRPr="00B304BF" w:rsidTr="00F75B0A">
        <w:trPr>
          <w:trHeight w:val="840"/>
        </w:trPr>
        <w:tc>
          <w:tcPr>
            <w:tcW w:w="533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B304BF" w:rsidRDefault="008E375C" w:rsidP="008E375C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8</w:t>
            </w:r>
          </w:p>
        </w:tc>
        <w:tc>
          <w:tcPr>
            <w:tcW w:w="2926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hideMark/>
          </w:tcPr>
          <w:p w:rsidR="008E375C" w:rsidRPr="00A125DC" w:rsidRDefault="008E375C" w:rsidP="008E375C">
            <w:pPr>
              <w:rPr>
                <w:rFonts w:ascii="Tahoma" w:hAnsi="Tahoma" w:cs="Tahoma"/>
                <w:sz w:val="20"/>
                <w:szCs w:val="20"/>
              </w:rPr>
            </w:pPr>
            <w:r w:rsidRPr="00A125DC">
              <w:rPr>
                <w:rFonts w:ascii="Tahoma" w:hAnsi="Tahoma" w:cs="Tahoma"/>
                <w:sz w:val="20"/>
                <w:szCs w:val="20"/>
              </w:rPr>
              <w:t>ΑΝΤΑΛΛΑΚΤΙΚΑ ΕΝΤΟΜΟΑΠΩΘΗΤΙΚΗΣ ΣΥΣΚΕΥΗΣ (ΣΥΣΚΕΥΑΣΙΑ ΤΩΝ 20τμχ περίπου)</w:t>
            </w:r>
          </w:p>
        </w:tc>
        <w:tc>
          <w:tcPr>
            <w:tcW w:w="1710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thickThinLargeGap" w:sz="6" w:space="0" w:color="808080" w:themeColor="background1" w:themeShade="80"/>
            </w:tcBorders>
            <w:shd w:val="clear" w:color="auto" w:fill="auto"/>
            <w:hideMark/>
          </w:tcPr>
          <w:p w:rsidR="008E375C" w:rsidRPr="00A125DC" w:rsidRDefault="008E375C" w:rsidP="008E375C">
            <w:pPr>
              <w:rPr>
                <w:rFonts w:ascii="Tahoma" w:hAnsi="Tahoma" w:cs="Tahoma"/>
                <w:sz w:val="20"/>
                <w:szCs w:val="20"/>
              </w:rPr>
            </w:pPr>
            <w:r w:rsidRPr="00A125DC">
              <w:rPr>
                <w:rFonts w:ascii="Tahoma" w:hAnsi="Tahoma" w:cs="Tahoma"/>
                <w:sz w:val="20"/>
                <w:szCs w:val="20"/>
              </w:rPr>
              <w:t>ΤΜΧ (ΣΥΣΚΕΥΑΣΙΑ)</w:t>
            </w:r>
          </w:p>
        </w:tc>
        <w:tc>
          <w:tcPr>
            <w:tcW w:w="1334" w:type="dxa"/>
            <w:tcBorders>
              <w:top w:val="nil"/>
              <w:left w:val="thickThinLargeGap" w:sz="6" w:space="0" w:color="808080" w:themeColor="background1" w:themeShade="8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B304BF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20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B304BF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0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E375C" w:rsidRPr="00B304BF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  <w:shd w:val="clear" w:color="auto" w:fill="auto"/>
            <w:noWrap/>
            <w:vAlign w:val="bottom"/>
            <w:hideMark/>
          </w:tcPr>
          <w:p w:rsidR="008E375C" w:rsidRPr="00B304BF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20</w:t>
            </w:r>
          </w:p>
        </w:tc>
      </w:tr>
      <w:tr w:rsidR="008E375C" w:rsidRPr="00B304BF" w:rsidTr="00F75B0A">
        <w:trPr>
          <w:trHeight w:val="630"/>
        </w:trPr>
        <w:tc>
          <w:tcPr>
            <w:tcW w:w="533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B304BF" w:rsidRDefault="008E375C" w:rsidP="008E375C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9</w:t>
            </w:r>
          </w:p>
        </w:tc>
        <w:tc>
          <w:tcPr>
            <w:tcW w:w="2926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hideMark/>
          </w:tcPr>
          <w:p w:rsidR="008E375C" w:rsidRPr="00A125DC" w:rsidRDefault="008E375C" w:rsidP="008E375C">
            <w:pPr>
              <w:rPr>
                <w:rFonts w:ascii="Tahoma" w:hAnsi="Tahoma" w:cs="Tahoma"/>
                <w:sz w:val="20"/>
                <w:szCs w:val="20"/>
              </w:rPr>
            </w:pPr>
            <w:r w:rsidRPr="00A125DC">
              <w:rPr>
                <w:rFonts w:ascii="Tahoma" w:hAnsi="Tahoma" w:cs="Tahoma"/>
                <w:sz w:val="20"/>
                <w:szCs w:val="20"/>
              </w:rPr>
              <w:t>ΑΠΛΩΣΤΡΑ ΡΟΥΧΩΝ ΠΤΥΣΣΟΜΕΝΗ (ΔΙΑΣΤΑΣΕΙΣ 1,75Χ55Χ95 ΠΕΡΙΠΟΥ)</w:t>
            </w:r>
          </w:p>
        </w:tc>
        <w:tc>
          <w:tcPr>
            <w:tcW w:w="1710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thickThinLargeGap" w:sz="6" w:space="0" w:color="808080" w:themeColor="background1" w:themeShade="80"/>
            </w:tcBorders>
            <w:shd w:val="clear" w:color="auto" w:fill="auto"/>
            <w:hideMark/>
          </w:tcPr>
          <w:p w:rsidR="008E375C" w:rsidRPr="00A125DC" w:rsidRDefault="008E375C" w:rsidP="008E375C">
            <w:pPr>
              <w:rPr>
                <w:rFonts w:ascii="Tahoma" w:hAnsi="Tahoma" w:cs="Tahoma"/>
                <w:sz w:val="20"/>
                <w:szCs w:val="20"/>
              </w:rPr>
            </w:pPr>
            <w:r w:rsidRPr="00A125DC">
              <w:rPr>
                <w:rFonts w:ascii="Tahoma" w:hAnsi="Tahoma" w:cs="Tahoma"/>
                <w:sz w:val="20"/>
                <w:szCs w:val="20"/>
              </w:rPr>
              <w:t>TMX</w:t>
            </w:r>
          </w:p>
        </w:tc>
        <w:tc>
          <w:tcPr>
            <w:tcW w:w="1334" w:type="dxa"/>
            <w:tcBorders>
              <w:top w:val="nil"/>
              <w:left w:val="thickThinLargeGap" w:sz="6" w:space="0" w:color="808080" w:themeColor="background1" w:themeShade="8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B304BF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2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B304BF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0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E375C" w:rsidRPr="00B304BF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1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  <w:shd w:val="clear" w:color="auto" w:fill="auto"/>
            <w:noWrap/>
            <w:vAlign w:val="bottom"/>
            <w:hideMark/>
          </w:tcPr>
          <w:p w:rsidR="008E375C" w:rsidRPr="00B304BF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3</w:t>
            </w:r>
          </w:p>
        </w:tc>
      </w:tr>
      <w:tr w:rsidR="008E375C" w:rsidRPr="00B304BF" w:rsidTr="00F75B0A">
        <w:trPr>
          <w:trHeight w:val="366"/>
        </w:trPr>
        <w:tc>
          <w:tcPr>
            <w:tcW w:w="533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B304BF" w:rsidRDefault="008E375C" w:rsidP="008E375C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10</w:t>
            </w:r>
          </w:p>
        </w:tc>
        <w:tc>
          <w:tcPr>
            <w:tcW w:w="2926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hideMark/>
          </w:tcPr>
          <w:p w:rsidR="008E375C" w:rsidRPr="00A125DC" w:rsidRDefault="008E375C" w:rsidP="008E375C">
            <w:pPr>
              <w:rPr>
                <w:rFonts w:ascii="Tahoma" w:hAnsi="Tahoma" w:cs="Tahoma"/>
                <w:sz w:val="20"/>
                <w:szCs w:val="20"/>
              </w:rPr>
            </w:pPr>
            <w:r w:rsidRPr="00A125DC">
              <w:rPr>
                <w:rFonts w:ascii="Tahoma" w:hAnsi="Tahoma" w:cs="Tahoma"/>
                <w:sz w:val="20"/>
                <w:szCs w:val="20"/>
              </w:rPr>
              <w:t xml:space="preserve">ΒΑΜΒΑΚΙ 150 </w:t>
            </w:r>
            <w:proofErr w:type="spellStart"/>
            <w:r w:rsidRPr="00A125DC">
              <w:rPr>
                <w:rFonts w:ascii="Tahoma" w:hAnsi="Tahoma" w:cs="Tahoma"/>
                <w:sz w:val="20"/>
                <w:szCs w:val="20"/>
              </w:rPr>
              <w:t>γρ</w:t>
            </w:r>
            <w:proofErr w:type="spellEnd"/>
          </w:p>
        </w:tc>
        <w:tc>
          <w:tcPr>
            <w:tcW w:w="1710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thickThinLargeGap" w:sz="6" w:space="0" w:color="808080" w:themeColor="background1" w:themeShade="80"/>
            </w:tcBorders>
            <w:shd w:val="clear" w:color="auto" w:fill="auto"/>
            <w:hideMark/>
          </w:tcPr>
          <w:p w:rsidR="008E375C" w:rsidRPr="00A125DC" w:rsidRDefault="008E375C" w:rsidP="008E375C">
            <w:pPr>
              <w:rPr>
                <w:rFonts w:ascii="Tahoma" w:hAnsi="Tahoma" w:cs="Tahoma"/>
                <w:sz w:val="20"/>
                <w:szCs w:val="20"/>
              </w:rPr>
            </w:pPr>
            <w:r w:rsidRPr="00A125DC">
              <w:rPr>
                <w:rFonts w:ascii="Tahoma" w:hAnsi="Tahoma" w:cs="Tahoma"/>
                <w:sz w:val="20"/>
                <w:szCs w:val="20"/>
              </w:rPr>
              <w:t>TMX</w:t>
            </w:r>
          </w:p>
        </w:tc>
        <w:tc>
          <w:tcPr>
            <w:tcW w:w="1334" w:type="dxa"/>
            <w:tcBorders>
              <w:top w:val="nil"/>
              <w:left w:val="thickThinLargeGap" w:sz="6" w:space="0" w:color="808080" w:themeColor="background1" w:themeShade="8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B304BF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8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B304BF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40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E375C" w:rsidRPr="00B304BF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17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  <w:shd w:val="clear" w:color="auto" w:fill="auto"/>
            <w:noWrap/>
            <w:vAlign w:val="bottom"/>
            <w:hideMark/>
          </w:tcPr>
          <w:p w:rsidR="008E375C" w:rsidRPr="00B304BF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65</w:t>
            </w:r>
          </w:p>
        </w:tc>
      </w:tr>
      <w:tr w:rsidR="008E375C" w:rsidRPr="00B304BF" w:rsidTr="00F75B0A">
        <w:trPr>
          <w:trHeight w:val="285"/>
        </w:trPr>
        <w:tc>
          <w:tcPr>
            <w:tcW w:w="533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B304BF" w:rsidRDefault="008E375C" w:rsidP="008E375C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11</w:t>
            </w:r>
          </w:p>
        </w:tc>
        <w:tc>
          <w:tcPr>
            <w:tcW w:w="2926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hideMark/>
          </w:tcPr>
          <w:p w:rsidR="008E375C" w:rsidRPr="00A125DC" w:rsidRDefault="008E375C" w:rsidP="008E375C">
            <w:pPr>
              <w:rPr>
                <w:rFonts w:ascii="Tahoma" w:hAnsi="Tahoma" w:cs="Tahoma"/>
                <w:sz w:val="20"/>
                <w:szCs w:val="20"/>
              </w:rPr>
            </w:pPr>
            <w:r w:rsidRPr="00A125DC">
              <w:rPr>
                <w:rFonts w:ascii="Tahoma" w:hAnsi="Tahoma" w:cs="Tahoma"/>
                <w:sz w:val="20"/>
                <w:szCs w:val="20"/>
              </w:rPr>
              <w:t>ΒΑΣΗ ΠΑΡΚΕΤΕΖΑΣ (100 εκ.)</w:t>
            </w:r>
          </w:p>
        </w:tc>
        <w:tc>
          <w:tcPr>
            <w:tcW w:w="1710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thickThinLargeGap" w:sz="6" w:space="0" w:color="808080" w:themeColor="background1" w:themeShade="80"/>
            </w:tcBorders>
            <w:shd w:val="clear" w:color="auto" w:fill="auto"/>
            <w:hideMark/>
          </w:tcPr>
          <w:p w:rsidR="008E375C" w:rsidRPr="00A125DC" w:rsidRDefault="008E375C" w:rsidP="008E375C">
            <w:pPr>
              <w:rPr>
                <w:rFonts w:ascii="Tahoma" w:hAnsi="Tahoma" w:cs="Tahoma"/>
                <w:sz w:val="20"/>
                <w:szCs w:val="20"/>
              </w:rPr>
            </w:pPr>
            <w:r w:rsidRPr="00A125DC">
              <w:rPr>
                <w:rFonts w:ascii="Tahoma" w:hAnsi="Tahoma" w:cs="Tahoma"/>
                <w:sz w:val="20"/>
                <w:szCs w:val="20"/>
              </w:rPr>
              <w:t xml:space="preserve">ΤΜΧ </w:t>
            </w:r>
          </w:p>
        </w:tc>
        <w:tc>
          <w:tcPr>
            <w:tcW w:w="1334" w:type="dxa"/>
            <w:tcBorders>
              <w:top w:val="nil"/>
              <w:left w:val="thickThinLargeGap" w:sz="6" w:space="0" w:color="808080" w:themeColor="background1" w:themeShade="8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B304BF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0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B304BF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8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E375C" w:rsidRPr="00B304BF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  <w:shd w:val="clear" w:color="auto" w:fill="auto"/>
            <w:noWrap/>
            <w:vAlign w:val="bottom"/>
            <w:hideMark/>
          </w:tcPr>
          <w:p w:rsidR="008E375C" w:rsidRPr="00B304BF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8</w:t>
            </w:r>
          </w:p>
        </w:tc>
      </w:tr>
      <w:tr w:rsidR="008E375C" w:rsidRPr="00B304BF" w:rsidTr="00572C75">
        <w:trPr>
          <w:trHeight w:val="334"/>
        </w:trPr>
        <w:tc>
          <w:tcPr>
            <w:tcW w:w="533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B304BF" w:rsidRDefault="008E375C" w:rsidP="008E375C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12</w:t>
            </w:r>
          </w:p>
        </w:tc>
        <w:tc>
          <w:tcPr>
            <w:tcW w:w="2926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hideMark/>
          </w:tcPr>
          <w:p w:rsidR="008E375C" w:rsidRPr="00A125DC" w:rsidRDefault="008E375C" w:rsidP="008E375C">
            <w:pPr>
              <w:rPr>
                <w:rFonts w:ascii="Tahoma" w:hAnsi="Tahoma" w:cs="Tahoma"/>
                <w:sz w:val="20"/>
                <w:szCs w:val="20"/>
              </w:rPr>
            </w:pPr>
            <w:r w:rsidRPr="00A125DC">
              <w:rPr>
                <w:rFonts w:ascii="Tahoma" w:hAnsi="Tahoma" w:cs="Tahoma"/>
                <w:sz w:val="20"/>
                <w:szCs w:val="20"/>
              </w:rPr>
              <w:t>ΒΕΝΤΟΥΖΑ ΑΠΟΦΡΑΞΗΣ</w:t>
            </w:r>
          </w:p>
        </w:tc>
        <w:tc>
          <w:tcPr>
            <w:tcW w:w="1710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thickThinLargeGap" w:sz="6" w:space="0" w:color="808080" w:themeColor="background1" w:themeShade="80"/>
            </w:tcBorders>
            <w:shd w:val="clear" w:color="auto" w:fill="auto"/>
            <w:hideMark/>
          </w:tcPr>
          <w:p w:rsidR="008E375C" w:rsidRPr="00A125DC" w:rsidRDefault="008E375C" w:rsidP="008E375C">
            <w:pPr>
              <w:rPr>
                <w:rFonts w:ascii="Tahoma" w:hAnsi="Tahoma" w:cs="Tahoma"/>
                <w:sz w:val="20"/>
                <w:szCs w:val="20"/>
              </w:rPr>
            </w:pPr>
            <w:r w:rsidRPr="00A125DC">
              <w:rPr>
                <w:rFonts w:ascii="Tahoma" w:hAnsi="Tahoma" w:cs="Tahoma"/>
                <w:sz w:val="20"/>
                <w:szCs w:val="20"/>
              </w:rPr>
              <w:t>ΤΜΧ</w:t>
            </w:r>
          </w:p>
        </w:tc>
        <w:tc>
          <w:tcPr>
            <w:tcW w:w="1334" w:type="dxa"/>
            <w:tcBorders>
              <w:top w:val="nil"/>
              <w:left w:val="thickThinLargeGap" w:sz="6" w:space="0" w:color="808080" w:themeColor="background1" w:themeShade="8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B304BF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1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B304BF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4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E375C" w:rsidRPr="00B304BF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1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  <w:shd w:val="clear" w:color="auto" w:fill="auto"/>
            <w:noWrap/>
            <w:vAlign w:val="bottom"/>
            <w:hideMark/>
          </w:tcPr>
          <w:p w:rsidR="008E375C" w:rsidRPr="00B304BF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6</w:t>
            </w:r>
          </w:p>
        </w:tc>
      </w:tr>
      <w:tr w:rsidR="008E375C" w:rsidRPr="00B304BF" w:rsidTr="00F75B0A">
        <w:trPr>
          <w:trHeight w:val="345"/>
        </w:trPr>
        <w:tc>
          <w:tcPr>
            <w:tcW w:w="533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B304BF" w:rsidRDefault="008E375C" w:rsidP="008E375C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13</w:t>
            </w:r>
          </w:p>
        </w:tc>
        <w:tc>
          <w:tcPr>
            <w:tcW w:w="2926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hideMark/>
          </w:tcPr>
          <w:p w:rsidR="008E375C" w:rsidRPr="00A125DC" w:rsidRDefault="008E375C" w:rsidP="008E375C">
            <w:pPr>
              <w:rPr>
                <w:rFonts w:ascii="Tahoma" w:hAnsi="Tahoma" w:cs="Tahoma"/>
                <w:sz w:val="20"/>
                <w:szCs w:val="20"/>
              </w:rPr>
            </w:pPr>
            <w:r w:rsidRPr="00A125DC">
              <w:rPr>
                <w:rFonts w:ascii="Tahoma" w:hAnsi="Tahoma" w:cs="Tahoma"/>
                <w:sz w:val="20"/>
                <w:szCs w:val="20"/>
              </w:rPr>
              <w:t>ΠΑΝΙ ΓΕΝΙΚΟΥ ΚΑΘΑΡΙΣΜΟΥ WETTEX</w:t>
            </w:r>
          </w:p>
        </w:tc>
        <w:tc>
          <w:tcPr>
            <w:tcW w:w="1710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thickThinLargeGap" w:sz="6" w:space="0" w:color="808080" w:themeColor="background1" w:themeShade="80"/>
            </w:tcBorders>
            <w:shd w:val="clear" w:color="auto" w:fill="auto"/>
            <w:hideMark/>
          </w:tcPr>
          <w:p w:rsidR="008E375C" w:rsidRPr="00A125DC" w:rsidRDefault="008E375C" w:rsidP="008E375C">
            <w:pPr>
              <w:rPr>
                <w:rFonts w:ascii="Tahoma" w:hAnsi="Tahoma" w:cs="Tahoma"/>
                <w:sz w:val="20"/>
                <w:szCs w:val="20"/>
              </w:rPr>
            </w:pPr>
            <w:r w:rsidRPr="00A125DC">
              <w:rPr>
                <w:rFonts w:ascii="Tahoma" w:hAnsi="Tahoma" w:cs="Tahoma"/>
                <w:sz w:val="20"/>
                <w:szCs w:val="20"/>
              </w:rPr>
              <w:t>ΤΜΧ (ρολό 14m)</w:t>
            </w:r>
          </w:p>
        </w:tc>
        <w:tc>
          <w:tcPr>
            <w:tcW w:w="1334" w:type="dxa"/>
            <w:tcBorders>
              <w:top w:val="nil"/>
              <w:left w:val="thickThinLargeGap" w:sz="6" w:space="0" w:color="808080" w:themeColor="background1" w:themeShade="8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B304BF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2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B304BF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36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E375C" w:rsidRPr="00B304BF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20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  <w:shd w:val="clear" w:color="auto" w:fill="auto"/>
            <w:noWrap/>
            <w:vAlign w:val="bottom"/>
            <w:hideMark/>
          </w:tcPr>
          <w:p w:rsidR="008E375C" w:rsidRPr="00B304BF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58</w:t>
            </w:r>
          </w:p>
        </w:tc>
      </w:tr>
      <w:tr w:rsidR="008E375C" w:rsidRPr="00B304BF" w:rsidTr="00572C75">
        <w:trPr>
          <w:trHeight w:val="674"/>
        </w:trPr>
        <w:tc>
          <w:tcPr>
            <w:tcW w:w="533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B304BF" w:rsidRDefault="008E375C" w:rsidP="008E375C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14</w:t>
            </w:r>
          </w:p>
        </w:tc>
        <w:tc>
          <w:tcPr>
            <w:tcW w:w="2926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hideMark/>
          </w:tcPr>
          <w:p w:rsidR="008E375C" w:rsidRPr="00A125DC" w:rsidRDefault="008E375C" w:rsidP="008E375C">
            <w:pPr>
              <w:rPr>
                <w:rFonts w:ascii="Tahoma" w:hAnsi="Tahoma" w:cs="Tahoma"/>
                <w:sz w:val="20"/>
                <w:szCs w:val="20"/>
              </w:rPr>
            </w:pPr>
            <w:r w:rsidRPr="00A125DC">
              <w:rPr>
                <w:rFonts w:ascii="Tahoma" w:hAnsi="Tahoma" w:cs="Tahoma"/>
                <w:sz w:val="20"/>
                <w:szCs w:val="20"/>
              </w:rPr>
              <w:t>ΓΑΝΤΙΑ ΚΟΥΖΙΝΑΣ LATEX</w:t>
            </w:r>
          </w:p>
        </w:tc>
        <w:tc>
          <w:tcPr>
            <w:tcW w:w="1710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thickThinLargeGap" w:sz="6" w:space="0" w:color="808080" w:themeColor="background1" w:themeShade="80"/>
            </w:tcBorders>
            <w:shd w:val="clear" w:color="auto" w:fill="auto"/>
            <w:hideMark/>
          </w:tcPr>
          <w:p w:rsidR="008E375C" w:rsidRPr="00A125DC" w:rsidRDefault="008E375C" w:rsidP="008E375C">
            <w:pPr>
              <w:rPr>
                <w:rFonts w:ascii="Tahoma" w:hAnsi="Tahoma" w:cs="Tahoma"/>
                <w:sz w:val="20"/>
                <w:szCs w:val="20"/>
              </w:rPr>
            </w:pPr>
            <w:r w:rsidRPr="00A125DC">
              <w:rPr>
                <w:rFonts w:ascii="Tahoma" w:hAnsi="Tahoma" w:cs="Tahoma"/>
                <w:sz w:val="20"/>
                <w:szCs w:val="20"/>
              </w:rPr>
              <w:t>ΤΜΧ (ΣΥΣΚΕΥΑΣΙΑ των 2)</w:t>
            </w:r>
          </w:p>
        </w:tc>
        <w:tc>
          <w:tcPr>
            <w:tcW w:w="1334" w:type="dxa"/>
            <w:tcBorders>
              <w:top w:val="nil"/>
              <w:left w:val="thickThinLargeGap" w:sz="6" w:space="0" w:color="808080" w:themeColor="background1" w:themeShade="8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B304BF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1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B304BF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72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E375C" w:rsidRPr="00B304BF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13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  <w:shd w:val="clear" w:color="auto" w:fill="auto"/>
            <w:noWrap/>
            <w:vAlign w:val="bottom"/>
            <w:hideMark/>
          </w:tcPr>
          <w:p w:rsidR="008E375C" w:rsidRPr="00B304BF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86</w:t>
            </w:r>
          </w:p>
        </w:tc>
      </w:tr>
      <w:tr w:rsidR="008E375C" w:rsidRPr="00B304BF" w:rsidTr="00F75B0A">
        <w:trPr>
          <w:trHeight w:val="555"/>
        </w:trPr>
        <w:tc>
          <w:tcPr>
            <w:tcW w:w="533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B304BF" w:rsidRDefault="008E375C" w:rsidP="008E375C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15</w:t>
            </w:r>
          </w:p>
        </w:tc>
        <w:tc>
          <w:tcPr>
            <w:tcW w:w="2926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hideMark/>
          </w:tcPr>
          <w:p w:rsidR="008E375C" w:rsidRPr="00A125DC" w:rsidRDefault="008E375C" w:rsidP="008E375C">
            <w:pPr>
              <w:rPr>
                <w:rFonts w:ascii="Tahoma" w:hAnsi="Tahoma" w:cs="Tahoma"/>
                <w:sz w:val="20"/>
                <w:szCs w:val="20"/>
              </w:rPr>
            </w:pPr>
            <w:r w:rsidRPr="00A125DC">
              <w:rPr>
                <w:rFonts w:ascii="Tahoma" w:hAnsi="Tahoma" w:cs="Tahoma"/>
                <w:sz w:val="20"/>
                <w:szCs w:val="20"/>
              </w:rPr>
              <w:t>ΓΑΝΤΙΑ ΕΛΑΣΤΙΚΑ ΜΙΑΣ ΧΡΗΣΗΣ</w:t>
            </w:r>
          </w:p>
          <w:p w:rsidR="008E375C" w:rsidRPr="00A125DC" w:rsidRDefault="008E375C" w:rsidP="008E375C">
            <w:pPr>
              <w:rPr>
                <w:rFonts w:ascii="Tahoma" w:hAnsi="Tahoma" w:cs="Tahoma"/>
                <w:sz w:val="20"/>
                <w:szCs w:val="20"/>
              </w:rPr>
            </w:pPr>
            <w:r w:rsidRPr="00A125DC">
              <w:rPr>
                <w:rFonts w:ascii="Tahoma" w:hAnsi="Tahoma" w:cs="Tahoma"/>
                <w:sz w:val="20"/>
                <w:szCs w:val="20"/>
              </w:rPr>
              <w:t xml:space="preserve"> (100τεμ/κουτί)</w:t>
            </w:r>
          </w:p>
        </w:tc>
        <w:tc>
          <w:tcPr>
            <w:tcW w:w="1710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thickThinLargeGap" w:sz="6" w:space="0" w:color="808080" w:themeColor="background1" w:themeShade="80"/>
            </w:tcBorders>
            <w:shd w:val="clear" w:color="auto" w:fill="auto"/>
            <w:hideMark/>
          </w:tcPr>
          <w:p w:rsidR="008E375C" w:rsidRPr="00A125DC" w:rsidRDefault="008E375C" w:rsidP="008E375C">
            <w:pPr>
              <w:rPr>
                <w:rFonts w:ascii="Tahoma" w:hAnsi="Tahoma" w:cs="Tahoma"/>
                <w:sz w:val="20"/>
                <w:szCs w:val="20"/>
              </w:rPr>
            </w:pPr>
            <w:r w:rsidRPr="00A125DC">
              <w:rPr>
                <w:rFonts w:ascii="Tahoma" w:hAnsi="Tahoma" w:cs="Tahoma"/>
                <w:sz w:val="20"/>
                <w:szCs w:val="20"/>
              </w:rPr>
              <w:t>ΤΜΧ (ΣΥΣΚΕΥΑΣΙΑ των 100)</w:t>
            </w:r>
          </w:p>
        </w:tc>
        <w:tc>
          <w:tcPr>
            <w:tcW w:w="1334" w:type="dxa"/>
            <w:tcBorders>
              <w:top w:val="nil"/>
              <w:left w:val="thickThinLargeGap" w:sz="6" w:space="0" w:color="808080" w:themeColor="background1" w:themeShade="8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B304BF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12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B304BF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1.040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E375C" w:rsidRPr="00B304BF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120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  <w:shd w:val="clear" w:color="auto" w:fill="auto"/>
            <w:noWrap/>
            <w:vAlign w:val="bottom"/>
            <w:hideMark/>
          </w:tcPr>
          <w:p w:rsidR="008E375C" w:rsidRPr="00B304BF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1.172</w:t>
            </w:r>
          </w:p>
        </w:tc>
      </w:tr>
      <w:tr w:rsidR="008E375C" w:rsidRPr="00B304BF" w:rsidTr="00572C75">
        <w:trPr>
          <w:trHeight w:val="410"/>
        </w:trPr>
        <w:tc>
          <w:tcPr>
            <w:tcW w:w="533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B304BF" w:rsidRDefault="008E375C" w:rsidP="008E375C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16</w:t>
            </w:r>
          </w:p>
        </w:tc>
        <w:tc>
          <w:tcPr>
            <w:tcW w:w="2926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hideMark/>
          </w:tcPr>
          <w:p w:rsidR="008E375C" w:rsidRPr="00A125DC" w:rsidRDefault="008E375C" w:rsidP="008E375C">
            <w:pPr>
              <w:rPr>
                <w:rFonts w:ascii="Tahoma" w:hAnsi="Tahoma" w:cs="Tahoma"/>
                <w:sz w:val="20"/>
                <w:szCs w:val="20"/>
              </w:rPr>
            </w:pPr>
            <w:r w:rsidRPr="00A125DC">
              <w:rPr>
                <w:rFonts w:ascii="Tahoma" w:hAnsi="Tahoma" w:cs="Tahoma"/>
                <w:sz w:val="20"/>
                <w:szCs w:val="20"/>
              </w:rPr>
              <w:t xml:space="preserve">ΓΟΥΝΑΚΙ ΤΖΑΜΙΩΝ 35 </w:t>
            </w:r>
            <w:proofErr w:type="spellStart"/>
            <w:r w:rsidRPr="00A125DC">
              <w:rPr>
                <w:rFonts w:ascii="Tahoma" w:hAnsi="Tahoma" w:cs="Tahoma"/>
                <w:sz w:val="20"/>
                <w:szCs w:val="20"/>
              </w:rPr>
              <w:t>cm</w:t>
            </w:r>
            <w:proofErr w:type="spellEnd"/>
          </w:p>
        </w:tc>
        <w:tc>
          <w:tcPr>
            <w:tcW w:w="1710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thickThinLargeGap" w:sz="6" w:space="0" w:color="808080" w:themeColor="background1" w:themeShade="80"/>
            </w:tcBorders>
            <w:shd w:val="clear" w:color="auto" w:fill="auto"/>
            <w:hideMark/>
          </w:tcPr>
          <w:p w:rsidR="008E375C" w:rsidRPr="00A125DC" w:rsidRDefault="008E375C" w:rsidP="008E375C">
            <w:pPr>
              <w:rPr>
                <w:rFonts w:ascii="Tahoma" w:hAnsi="Tahoma" w:cs="Tahoma"/>
                <w:sz w:val="20"/>
                <w:szCs w:val="20"/>
              </w:rPr>
            </w:pPr>
            <w:r w:rsidRPr="00A125DC">
              <w:rPr>
                <w:rFonts w:ascii="Tahoma" w:hAnsi="Tahoma" w:cs="Tahoma"/>
                <w:sz w:val="20"/>
                <w:szCs w:val="20"/>
              </w:rPr>
              <w:t>ΤΜΧ</w:t>
            </w:r>
          </w:p>
        </w:tc>
        <w:tc>
          <w:tcPr>
            <w:tcW w:w="1334" w:type="dxa"/>
            <w:tcBorders>
              <w:top w:val="nil"/>
              <w:left w:val="thickThinLargeGap" w:sz="6" w:space="0" w:color="808080" w:themeColor="background1" w:themeShade="8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B304BF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0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B304BF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0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E375C" w:rsidRPr="00B304BF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1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  <w:shd w:val="clear" w:color="auto" w:fill="auto"/>
            <w:noWrap/>
            <w:vAlign w:val="bottom"/>
            <w:hideMark/>
          </w:tcPr>
          <w:p w:rsidR="008E375C" w:rsidRPr="00B304BF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1</w:t>
            </w:r>
          </w:p>
        </w:tc>
      </w:tr>
      <w:tr w:rsidR="008E375C" w:rsidRPr="00B304BF" w:rsidTr="00F75B0A">
        <w:trPr>
          <w:trHeight w:val="420"/>
        </w:trPr>
        <w:tc>
          <w:tcPr>
            <w:tcW w:w="533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B304BF" w:rsidRDefault="008E375C" w:rsidP="008E375C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17</w:t>
            </w:r>
          </w:p>
        </w:tc>
        <w:tc>
          <w:tcPr>
            <w:tcW w:w="2926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hideMark/>
          </w:tcPr>
          <w:p w:rsidR="008E375C" w:rsidRPr="00A125DC" w:rsidRDefault="008E375C" w:rsidP="008E375C">
            <w:pPr>
              <w:rPr>
                <w:rFonts w:ascii="Tahoma" w:hAnsi="Tahoma" w:cs="Tahoma"/>
                <w:sz w:val="20"/>
                <w:szCs w:val="20"/>
              </w:rPr>
            </w:pPr>
            <w:r w:rsidRPr="00A125DC">
              <w:rPr>
                <w:rFonts w:ascii="Tahoma" w:hAnsi="Tahoma" w:cs="Tahoma"/>
                <w:sz w:val="20"/>
                <w:szCs w:val="20"/>
              </w:rPr>
              <w:t>ΔΑΓΚΑΝΕΣ ΓΙΑ ΕΠΑΓΓΕΛΜΑΤΙΚΟ ΚΟΝΤΑΡΙ ΣΦΟΥΓΓΑΡΙΣΤΡΑΣ</w:t>
            </w:r>
          </w:p>
        </w:tc>
        <w:tc>
          <w:tcPr>
            <w:tcW w:w="1710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thickThinLargeGap" w:sz="6" w:space="0" w:color="808080" w:themeColor="background1" w:themeShade="80"/>
            </w:tcBorders>
            <w:shd w:val="clear" w:color="auto" w:fill="auto"/>
            <w:hideMark/>
          </w:tcPr>
          <w:p w:rsidR="008E375C" w:rsidRPr="00A125DC" w:rsidRDefault="008E375C" w:rsidP="008E375C">
            <w:pPr>
              <w:rPr>
                <w:rFonts w:ascii="Tahoma" w:hAnsi="Tahoma" w:cs="Tahoma"/>
                <w:sz w:val="20"/>
                <w:szCs w:val="20"/>
              </w:rPr>
            </w:pPr>
            <w:r w:rsidRPr="00A125DC">
              <w:rPr>
                <w:rFonts w:ascii="Tahoma" w:hAnsi="Tahoma" w:cs="Tahoma"/>
                <w:sz w:val="20"/>
                <w:szCs w:val="20"/>
              </w:rPr>
              <w:t>ΤΜΧ</w:t>
            </w:r>
          </w:p>
        </w:tc>
        <w:tc>
          <w:tcPr>
            <w:tcW w:w="1334" w:type="dxa"/>
            <w:tcBorders>
              <w:top w:val="nil"/>
              <w:left w:val="thickThinLargeGap" w:sz="6" w:space="0" w:color="808080" w:themeColor="background1" w:themeShade="8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B304BF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1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B304BF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8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E375C" w:rsidRPr="00B304BF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1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  <w:shd w:val="clear" w:color="auto" w:fill="auto"/>
            <w:noWrap/>
            <w:vAlign w:val="bottom"/>
            <w:hideMark/>
          </w:tcPr>
          <w:p w:rsidR="008E375C" w:rsidRPr="00B304BF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10</w:t>
            </w:r>
          </w:p>
        </w:tc>
      </w:tr>
      <w:tr w:rsidR="008E375C" w:rsidRPr="00B304BF" w:rsidTr="00F75B0A">
        <w:trPr>
          <w:trHeight w:val="285"/>
        </w:trPr>
        <w:tc>
          <w:tcPr>
            <w:tcW w:w="533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B304BF" w:rsidRDefault="008E375C" w:rsidP="008E375C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18</w:t>
            </w:r>
          </w:p>
        </w:tc>
        <w:tc>
          <w:tcPr>
            <w:tcW w:w="2926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hideMark/>
          </w:tcPr>
          <w:p w:rsidR="008E375C" w:rsidRPr="00A125DC" w:rsidRDefault="008E375C" w:rsidP="008E375C">
            <w:pPr>
              <w:rPr>
                <w:rFonts w:ascii="Tahoma" w:hAnsi="Tahoma" w:cs="Tahoma"/>
                <w:sz w:val="20"/>
                <w:szCs w:val="20"/>
              </w:rPr>
            </w:pPr>
            <w:r w:rsidRPr="00A125DC">
              <w:rPr>
                <w:rFonts w:ascii="Tahoma" w:hAnsi="Tahoma" w:cs="Tahoma"/>
                <w:sz w:val="20"/>
                <w:szCs w:val="20"/>
              </w:rPr>
              <w:t>ΚΑΛΑΘΑΚΙΑ ΜΙΚΡΑ ΠΛΑΣΤΙΚΑ ΓΡΑΦΕΙΟΥ</w:t>
            </w:r>
          </w:p>
        </w:tc>
        <w:tc>
          <w:tcPr>
            <w:tcW w:w="1710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thickThinLargeGap" w:sz="6" w:space="0" w:color="808080" w:themeColor="background1" w:themeShade="80"/>
            </w:tcBorders>
            <w:shd w:val="clear" w:color="auto" w:fill="auto"/>
            <w:hideMark/>
          </w:tcPr>
          <w:p w:rsidR="008E375C" w:rsidRPr="00A125DC" w:rsidRDefault="008E375C" w:rsidP="008E375C">
            <w:pPr>
              <w:rPr>
                <w:rFonts w:ascii="Tahoma" w:hAnsi="Tahoma" w:cs="Tahoma"/>
                <w:sz w:val="20"/>
                <w:szCs w:val="20"/>
              </w:rPr>
            </w:pPr>
            <w:r w:rsidRPr="00A125DC">
              <w:rPr>
                <w:rFonts w:ascii="Tahoma" w:hAnsi="Tahoma" w:cs="Tahoma"/>
                <w:sz w:val="20"/>
                <w:szCs w:val="20"/>
              </w:rPr>
              <w:t>ΤΜΧ</w:t>
            </w:r>
          </w:p>
        </w:tc>
        <w:tc>
          <w:tcPr>
            <w:tcW w:w="1334" w:type="dxa"/>
            <w:tcBorders>
              <w:top w:val="nil"/>
              <w:left w:val="thickThinLargeGap" w:sz="6" w:space="0" w:color="808080" w:themeColor="background1" w:themeShade="8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B304BF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1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B304BF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12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E375C" w:rsidRPr="00B304BF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13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  <w:shd w:val="clear" w:color="auto" w:fill="auto"/>
            <w:noWrap/>
            <w:vAlign w:val="bottom"/>
            <w:hideMark/>
          </w:tcPr>
          <w:p w:rsidR="008E375C" w:rsidRPr="00B304BF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26</w:t>
            </w:r>
          </w:p>
        </w:tc>
      </w:tr>
      <w:tr w:rsidR="008E375C" w:rsidRPr="00B304BF" w:rsidTr="00F75B0A">
        <w:trPr>
          <w:trHeight w:val="375"/>
        </w:trPr>
        <w:tc>
          <w:tcPr>
            <w:tcW w:w="533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B304BF" w:rsidRDefault="008E375C" w:rsidP="008E375C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19</w:t>
            </w:r>
          </w:p>
        </w:tc>
        <w:tc>
          <w:tcPr>
            <w:tcW w:w="2926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hideMark/>
          </w:tcPr>
          <w:p w:rsidR="008E375C" w:rsidRPr="00A125DC" w:rsidRDefault="008E375C" w:rsidP="008E375C">
            <w:pPr>
              <w:rPr>
                <w:rFonts w:ascii="Tahoma" w:hAnsi="Tahoma" w:cs="Tahoma"/>
                <w:sz w:val="20"/>
                <w:szCs w:val="20"/>
              </w:rPr>
            </w:pPr>
            <w:r w:rsidRPr="00A125DC">
              <w:rPr>
                <w:rFonts w:ascii="Tahoma" w:hAnsi="Tahoma" w:cs="Tahoma"/>
                <w:sz w:val="20"/>
                <w:szCs w:val="20"/>
              </w:rPr>
              <w:t>ΚΑΛΑΘΑΚΙ ΤΟΥΑΛΕΤΑΣ,16</w:t>
            </w:r>
            <w:r w:rsidRPr="00A125DC">
              <w:rPr>
                <w:rFonts w:ascii="Tahoma" w:hAnsi="Tahoma" w:cs="Tahoma"/>
                <w:sz w:val="20"/>
                <w:szCs w:val="20"/>
                <w:lang w:val="en-US"/>
              </w:rPr>
              <w:t xml:space="preserve">-20 </w:t>
            </w:r>
            <w:proofErr w:type="spellStart"/>
            <w:r w:rsidRPr="00A125DC">
              <w:rPr>
                <w:rFonts w:ascii="Tahoma" w:hAnsi="Tahoma" w:cs="Tahoma"/>
                <w:sz w:val="20"/>
                <w:szCs w:val="20"/>
              </w:rPr>
              <w:t>lt</w:t>
            </w:r>
            <w:proofErr w:type="spellEnd"/>
          </w:p>
        </w:tc>
        <w:tc>
          <w:tcPr>
            <w:tcW w:w="1710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thickThinLargeGap" w:sz="6" w:space="0" w:color="808080" w:themeColor="background1" w:themeShade="80"/>
            </w:tcBorders>
            <w:shd w:val="clear" w:color="auto" w:fill="auto"/>
            <w:hideMark/>
          </w:tcPr>
          <w:p w:rsidR="008E375C" w:rsidRPr="00A125DC" w:rsidRDefault="008E375C" w:rsidP="008E375C">
            <w:pPr>
              <w:rPr>
                <w:rFonts w:ascii="Tahoma" w:hAnsi="Tahoma" w:cs="Tahoma"/>
                <w:sz w:val="20"/>
                <w:szCs w:val="20"/>
              </w:rPr>
            </w:pPr>
            <w:r w:rsidRPr="00A125DC">
              <w:rPr>
                <w:rFonts w:ascii="Tahoma" w:hAnsi="Tahoma" w:cs="Tahoma"/>
                <w:sz w:val="20"/>
                <w:szCs w:val="20"/>
              </w:rPr>
              <w:t>TMX</w:t>
            </w:r>
          </w:p>
        </w:tc>
        <w:tc>
          <w:tcPr>
            <w:tcW w:w="1334" w:type="dxa"/>
            <w:tcBorders>
              <w:top w:val="nil"/>
              <w:left w:val="thickThinLargeGap" w:sz="6" w:space="0" w:color="808080" w:themeColor="background1" w:themeShade="8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B304BF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1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B304BF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0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E375C" w:rsidRPr="00B304BF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2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  <w:shd w:val="clear" w:color="auto" w:fill="auto"/>
            <w:noWrap/>
            <w:vAlign w:val="bottom"/>
            <w:hideMark/>
          </w:tcPr>
          <w:p w:rsidR="008E375C" w:rsidRPr="00B304BF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3</w:t>
            </w:r>
          </w:p>
        </w:tc>
      </w:tr>
      <w:tr w:rsidR="008E375C" w:rsidRPr="00B304BF" w:rsidTr="00F75B0A">
        <w:trPr>
          <w:trHeight w:val="420"/>
        </w:trPr>
        <w:tc>
          <w:tcPr>
            <w:tcW w:w="533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B304BF" w:rsidRDefault="008E375C" w:rsidP="008E375C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20</w:t>
            </w:r>
          </w:p>
        </w:tc>
        <w:tc>
          <w:tcPr>
            <w:tcW w:w="2926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hideMark/>
          </w:tcPr>
          <w:p w:rsidR="008E375C" w:rsidRPr="00A125DC" w:rsidRDefault="008E375C" w:rsidP="008E375C">
            <w:pPr>
              <w:rPr>
                <w:rFonts w:ascii="Tahoma" w:hAnsi="Tahoma" w:cs="Tahoma"/>
                <w:sz w:val="20"/>
                <w:szCs w:val="20"/>
              </w:rPr>
            </w:pPr>
            <w:r w:rsidRPr="00A125DC">
              <w:rPr>
                <w:rFonts w:ascii="Tahoma" w:hAnsi="Tahoma" w:cs="Tahoma"/>
                <w:sz w:val="20"/>
                <w:szCs w:val="20"/>
              </w:rPr>
              <w:t>ΚΑΛΑΘΑΚΙ ΤΟΥΑΛΕΤΑΣ ΜΕ ΠΕΝΤΑΛ 16lt</w:t>
            </w:r>
          </w:p>
        </w:tc>
        <w:tc>
          <w:tcPr>
            <w:tcW w:w="1710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thickThinLargeGap" w:sz="6" w:space="0" w:color="808080" w:themeColor="background1" w:themeShade="80"/>
            </w:tcBorders>
            <w:shd w:val="clear" w:color="auto" w:fill="auto"/>
            <w:hideMark/>
          </w:tcPr>
          <w:p w:rsidR="008E375C" w:rsidRPr="00A125DC" w:rsidRDefault="008E375C" w:rsidP="008E375C">
            <w:pPr>
              <w:rPr>
                <w:rFonts w:ascii="Tahoma" w:hAnsi="Tahoma" w:cs="Tahoma"/>
                <w:sz w:val="20"/>
                <w:szCs w:val="20"/>
              </w:rPr>
            </w:pPr>
            <w:r w:rsidRPr="00A125DC">
              <w:rPr>
                <w:rFonts w:ascii="Tahoma" w:hAnsi="Tahoma" w:cs="Tahoma"/>
                <w:sz w:val="20"/>
                <w:szCs w:val="20"/>
              </w:rPr>
              <w:t>TMX</w:t>
            </w:r>
          </w:p>
        </w:tc>
        <w:tc>
          <w:tcPr>
            <w:tcW w:w="1334" w:type="dxa"/>
            <w:tcBorders>
              <w:top w:val="nil"/>
              <w:left w:val="thickThinLargeGap" w:sz="6" w:space="0" w:color="808080" w:themeColor="background1" w:themeShade="8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B304BF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3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B304BF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0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E375C" w:rsidRPr="00B304BF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2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  <w:shd w:val="clear" w:color="auto" w:fill="auto"/>
            <w:noWrap/>
            <w:vAlign w:val="bottom"/>
            <w:hideMark/>
          </w:tcPr>
          <w:p w:rsidR="008E375C" w:rsidRPr="00B304BF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5</w:t>
            </w:r>
          </w:p>
        </w:tc>
      </w:tr>
      <w:tr w:rsidR="008E375C" w:rsidRPr="00B304BF" w:rsidTr="00F75B0A">
        <w:trPr>
          <w:trHeight w:val="420"/>
        </w:trPr>
        <w:tc>
          <w:tcPr>
            <w:tcW w:w="533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B304BF" w:rsidRDefault="008E375C" w:rsidP="008E375C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21</w:t>
            </w:r>
          </w:p>
        </w:tc>
        <w:tc>
          <w:tcPr>
            <w:tcW w:w="2926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hideMark/>
          </w:tcPr>
          <w:p w:rsidR="008E375C" w:rsidRPr="00A125DC" w:rsidRDefault="008E375C" w:rsidP="008E375C">
            <w:pPr>
              <w:rPr>
                <w:rFonts w:ascii="Tahoma" w:hAnsi="Tahoma" w:cs="Tahoma"/>
                <w:sz w:val="20"/>
                <w:szCs w:val="20"/>
              </w:rPr>
            </w:pPr>
            <w:r w:rsidRPr="00A125DC">
              <w:rPr>
                <w:rFonts w:ascii="Tahoma" w:hAnsi="Tahoma" w:cs="Tahoma"/>
                <w:sz w:val="20"/>
                <w:szCs w:val="20"/>
              </w:rPr>
              <w:t>ΚΑΛΑΘΙ ΑΠΛΥΤΩΝ ΕΝΔΕΙΚΤΙΚΩΝ ΔΙΑΣΤΑΣΕΩΝ 58Χ44</w:t>
            </w:r>
          </w:p>
        </w:tc>
        <w:tc>
          <w:tcPr>
            <w:tcW w:w="1710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thickThinLargeGap" w:sz="6" w:space="0" w:color="808080" w:themeColor="background1" w:themeShade="80"/>
            </w:tcBorders>
            <w:shd w:val="clear" w:color="auto" w:fill="auto"/>
            <w:hideMark/>
          </w:tcPr>
          <w:p w:rsidR="008E375C" w:rsidRPr="00A125DC" w:rsidRDefault="008E375C" w:rsidP="008E375C">
            <w:pPr>
              <w:rPr>
                <w:rFonts w:ascii="Tahoma" w:hAnsi="Tahoma" w:cs="Tahoma"/>
                <w:sz w:val="20"/>
                <w:szCs w:val="20"/>
              </w:rPr>
            </w:pPr>
            <w:r w:rsidRPr="00A125DC">
              <w:rPr>
                <w:rFonts w:ascii="Tahoma" w:hAnsi="Tahoma" w:cs="Tahoma"/>
                <w:sz w:val="20"/>
                <w:szCs w:val="20"/>
              </w:rPr>
              <w:t>TMX</w:t>
            </w:r>
          </w:p>
        </w:tc>
        <w:tc>
          <w:tcPr>
            <w:tcW w:w="1334" w:type="dxa"/>
            <w:tcBorders>
              <w:top w:val="nil"/>
              <w:left w:val="thickThinLargeGap" w:sz="6" w:space="0" w:color="808080" w:themeColor="background1" w:themeShade="8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B304BF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0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B304BF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0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E375C" w:rsidRPr="00B304BF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  <w:shd w:val="clear" w:color="auto" w:fill="auto"/>
            <w:noWrap/>
            <w:vAlign w:val="bottom"/>
            <w:hideMark/>
          </w:tcPr>
          <w:p w:rsidR="008E375C" w:rsidRPr="00B304BF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0</w:t>
            </w:r>
          </w:p>
        </w:tc>
      </w:tr>
      <w:tr w:rsidR="008E375C" w:rsidRPr="00B304BF" w:rsidTr="00F75B0A">
        <w:trPr>
          <w:trHeight w:val="840"/>
        </w:trPr>
        <w:tc>
          <w:tcPr>
            <w:tcW w:w="533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B304BF" w:rsidRDefault="008E375C" w:rsidP="008E375C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22</w:t>
            </w:r>
          </w:p>
        </w:tc>
        <w:tc>
          <w:tcPr>
            <w:tcW w:w="2926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hideMark/>
          </w:tcPr>
          <w:p w:rsidR="008E375C" w:rsidRPr="00A125DC" w:rsidRDefault="008E375C" w:rsidP="008E375C">
            <w:pPr>
              <w:rPr>
                <w:rFonts w:ascii="Tahoma" w:hAnsi="Tahoma" w:cs="Tahoma"/>
                <w:sz w:val="20"/>
                <w:szCs w:val="20"/>
              </w:rPr>
            </w:pPr>
            <w:r w:rsidRPr="00A125DC">
              <w:rPr>
                <w:rFonts w:ascii="Tahoma" w:hAnsi="Tahoma" w:cs="Tahoma"/>
                <w:sz w:val="20"/>
                <w:szCs w:val="20"/>
              </w:rPr>
              <w:t xml:space="preserve">ΚΑΛΑΘΙ ΑΠΟΡΡΙΜΜΑΤΩΝ ΤΕΤΡΑΓΩΝΟ ΜΕ ΠΕΝΤΑΛ ΧΩΡΗΤΙΚΟΤΗΤΑΣ ΠΕΡΙΠΟΥ 40 </w:t>
            </w:r>
            <w:proofErr w:type="spellStart"/>
            <w:r w:rsidRPr="00A125DC">
              <w:rPr>
                <w:rFonts w:ascii="Tahoma" w:hAnsi="Tahoma" w:cs="Tahoma"/>
                <w:sz w:val="20"/>
                <w:szCs w:val="20"/>
              </w:rPr>
              <w:t>lt</w:t>
            </w:r>
            <w:proofErr w:type="spellEnd"/>
            <w:r w:rsidRPr="00A125DC">
              <w:rPr>
                <w:rFonts w:ascii="Tahoma" w:hAnsi="Tahoma" w:cs="Tahoma"/>
                <w:sz w:val="20"/>
                <w:szCs w:val="20"/>
              </w:rPr>
              <w:t xml:space="preserve"> περίπου</w:t>
            </w:r>
          </w:p>
        </w:tc>
        <w:tc>
          <w:tcPr>
            <w:tcW w:w="1710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thickThinLargeGap" w:sz="6" w:space="0" w:color="808080" w:themeColor="background1" w:themeShade="80"/>
            </w:tcBorders>
            <w:shd w:val="clear" w:color="auto" w:fill="auto"/>
            <w:hideMark/>
          </w:tcPr>
          <w:p w:rsidR="008E375C" w:rsidRPr="00A125DC" w:rsidRDefault="008E375C" w:rsidP="008E375C">
            <w:pPr>
              <w:rPr>
                <w:rFonts w:ascii="Tahoma" w:hAnsi="Tahoma" w:cs="Tahoma"/>
                <w:sz w:val="20"/>
                <w:szCs w:val="20"/>
              </w:rPr>
            </w:pPr>
            <w:r w:rsidRPr="00A125DC">
              <w:rPr>
                <w:rFonts w:ascii="Tahoma" w:hAnsi="Tahoma" w:cs="Tahoma"/>
                <w:sz w:val="20"/>
                <w:szCs w:val="20"/>
              </w:rPr>
              <w:t>TMX</w:t>
            </w:r>
          </w:p>
        </w:tc>
        <w:tc>
          <w:tcPr>
            <w:tcW w:w="1334" w:type="dxa"/>
            <w:tcBorders>
              <w:top w:val="nil"/>
              <w:left w:val="thickThinLargeGap" w:sz="6" w:space="0" w:color="808080" w:themeColor="background1" w:themeShade="8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B304BF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2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B304BF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0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E375C" w:rsidRPr="00B304BF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1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  <w:shd w:val="clear" w:color="auto" w:fill="auto"/>
            <w:noWrap/>
            <w:vAlign w:val="bottom"/>
            <w:hideMark/>
          </w:tcPr>
          <w:p w:rsidR="008E375C" w:rsidRPr="00B304BF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3</w:t>
            </w:r>
          </w:p>
        </w:tc>
      </w:tr>
      <w:tr w:rsidR="008E375C" w:rsidRPr="00B304BF" w:rsidTr="00F75B0A">
        <w:trPr>
          <w:trHeight w:val="285"/>
        </w:trPr>
        <w:tc>
          <w:tcPr>
            <w:tcW w:w="533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B304BF" w:rsidRDefault="008E375C" w:rsidP="008E375C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23</w:t>
            </w:r>
          </w:p>
        </w:tc>
        <w:tc>
          <w:tcPr>
            <w:tcW w:w="2926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hideMark/>
          </w:tcPr>
          <w:p w:rsidR="008E375C" w:rsidRPr="00A125DC" w:rsidRDefault="008E375C" w:rsidP="008E375C">
            <w:pPr>
              <w:rPr>
                <w:rFonts w:ascii="Tahoma" w:hAnsi="Tahoma" w:cs="Tahoma"/>
                <w:sz w:val="20"/>
                <w:szCs w:val="20"/>
              </w:rPr>
            </w:pPr>
            <w:r w:rsidRPr="00A125DC">
              <w:rPr>
                <w:rFonts w:ascii="Tahoma" w:hAnsi="Tahoma" w:cs="Tahoma"/>
                <w:sz w:val="20"/>
                <w:szCs w:val="20"/>
              </w:rPr>
              <w:t>ΚΑΜΙΝΕΤΟ ΜΕ ΦΙΑΛΑΚΙ 190gr</w:t>
            </w:r>
          </w:p>
        </w:tc>
        <w:tc>
          <w:tcPr>
            <w:tcW w:w="1710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thickThinLargeGap" w:sz="6" w:space="0" w:color="808080" w:themeColor="background1" w:themeShade="80"/>
            </w:tcBorders>
            <w:shd w:val="clear" w:color="auto" w:fill="auto"/>
            <w:hideMark/>
          </w:tcPr>
          <w:p w:rsidR="008E375C" w:rsidRPr="00A125DC" w:rsidRDefault="008E375C" w:rsidP="008E375C">
            <w:pPr>
              <w:rPr>
                <w:rFonts w:ascii="Tahoma" w:hAnsi="Tahoma" w:cs="Tahoma"/>
                <w:sz w:val="20"/>
                <w:szCs w:val="20"/>
              </w:rPr>
            </w:pPr>
            <w:r w:rsidRPr="00A125DC">
              <w:rPr>
                <w:rFonts w:ascii="Tahoma" w:hAnsi="Tahoma" w:cs="Tahoma"/>
                <w:sz w:val="20"/>
                <w:szCs w:val="20"/>
              </w:rPr>
              <w:t>TMX</w:t>
            </w:r>
          </w:p>
        </w:tc>
        <w:tc>
          <w:tcPr>
            <w:tcW w:w="1334" w:type="dxa"/>
            <w:tcBorders>
              <w:top w:val="nil"/>
              <w:left w:val="thickThinLargeGap" w:sz="6" w:space="0" w:color="808080" w:themeColor="background1" w:themeShade="8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B304BF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1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B304BF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0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E375C" w:rsidRPr="00B304BF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  <w:shd w:val="clear" w:color="auto" w:fill="auto"/>
            <w:noWrap/>
            <w:vAlign w:val="bottom"/>
            <w:hideMark/>
          </w:tcPr>
          <w:p w:rsidR="008E375C" w:rsidRPr="00B304BF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1</w:t>
            </w:r>
          </w:p>
        </w:tc>
      </w:tr>
      <w:tr w:rsidR="008E375C" w:rsidRPr="00B304BF" w:rsidTr="00F75B0A">
        <w:trPr>
          <w:trHeight w:val="840"/>
        </w:trPr>
        <w:tc>
          <w:tcPr>
            <w:tcW w:w="533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B304BF" w:rsidRDefault="008E375C" w:rsidP="008E375C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24</w:t>
            </w:r>
          </w:p>
        </w:tc>
        <w:tc>
          <w:tcPr>
            <w:tcW w:w="2926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hideMark/>
          </w:tcPr>
          <w:p w:rsidR="008E375C" w:rsidRPr="00A125DC" w:rsidRDefault="008E375C" w:rsidP="008E375C">
            <w:pPr>
              <w:rPr>
                <w:rFonts w:ascii="Tahoma" w:hAnsi="Tahoma" w:cs="Tahoma"/>
                <w:sz w:val="20"/>
                <w:szCs w:val="20"/>
              </w:rPr>
            </w:pPr>
            <w:r w:rsidRPr="00A125DC">
              <w:rPr>
                <w:rFonts w:ascii="Tahoma" w:hAnsi="Tahoma" w:cs="Tahoma"/>
                <w:sz w:val="20"/>
                <w:szCs w:val="20"/>
              </w:rPr>
              <w:t>ΚΑΡΟΤΣΙ ΑΠΟΡΡΙΜΜΑΤΩΝ ΧΡΩΜΙΟΥ-ΠΤΥΣΣΟΜΕΝΟ ΜΕ ΒΑΣΗ ΓΙΑ ΣΑΚΟΥΛΑ ΑΠΟΡΡΙΜΑΤΩΝ - ΜΟΝΟ ΧΩΡΙΣ ΚΑΠΑΚΙ</w:t>
            </w:r>
          </w:p>
        </w:tc>
        <w:tc>
          <w:tcPr>
            <w:tcW w:w="1710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thickThinLargeGap" w:sz="6" w:space="0" w:color="808080" w:themeColor="background1" w:themeShade="80"/>
            </w:tcBorders>
            <w:shd w:val="clear" w:color="auto" w:fill="auto"/>
            <w:hideMark/>
          </w:tcPr>
          <w:p w:rsidR="008E375C" w:rsidRPr="00A125DC" w:rsidRDefault="008E375C" w:rsidP="008E375C">
            <w:pPr>
              <w:rPr>
                <w:rFonts w:ascii="Tahoma" w:hAnsi="Tahoma" w:cs="Tahoma"/>
                <w:sz w:val="20"/>
                <w:szCs w:val="20"/>
              </w:rPr>
            </w:pPr>
            <w:r w:rsidRPr="00A125DC">
              <w:rPr>
                <w:rFonts w:ascii="Tahoma" w:hAnsi="Tahoma" w:cs="Tahoma"/>
                <w:sz w:val="20"/>
                <w:szCs w:val="20"/>
              </w:rPr>
              <w:t>ΤΜΧ</w:t>
            </w:r>
          </w:p>
        </w:tc>
        <w:tc>
          <w:tcPr>
            <w:tcW w:w="1334" w:type="dxa"/>
            <w:tcBorders>
              <w:top w:val="nil"/>
              <w:left w:val="thickThinLargeGap" w:sz="6" w:space="0" w:color="808080" w:themeColor="background1" w:themeShade="8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B304BF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1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B304BF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4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E375C" w:rsidRPr="00B304BF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  <w:shd w:val="clear" w:color="auto" w:fill="auto"/>
            <w:noWrap/>
            <w:vAlign w:val="bottom"/>
            <w:hideMark/>
          </w:tcPr>
          <w:p w:rsidR="008E375C" w:rsidRPr="00B304BF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5</w:t>
            </w:r>
          </w:p>
        </w:tc>
      </w:tr>
      <w:tr w:rsidR="008E375C" w:rsidRPr="00B304BF" w:rsidTr="00F75B0A">
        <w:trPr>
          <w:trHeight w:val="840"/>
        </w:trPr>
        <w:tc>
          <w:tcPr>
            <w:tcW w:w="533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B304BF" w:rsidRDefault="008E375C" w:rsidP="008E375C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25</w:t>
            </w:r>
          </w:p>
        </w:tc>
        <w:tc>
          <w:tcPr>
            <w:tcW w:w="2926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hideMark/>
          </w:tcPr>
          <w:p w:rsidR="008E375C" w:rsidRPr="00A125DC" w:rsidRDefault="008E375C" w:rsidP="008E375C">
            <w:pPr>
              <w:rPr>
                <w:rFonts w:ascii="Tahoma" w:hAnsi="Tahoma" w:cs="Tahoma"/>
                <w:sz w:val="20"/>
                <w:szCs w:val="20"/>
              </w:rPr>
            </w:pPr>
            <w:r w:rsidRPr="00A125DC">
              <w:rPr>
                <w:rFonts w:ascii="Tahoma" w:hAnsi="Tahoma" w:cs="Tahoma"/>
                <w:sz w:val="20"/>
                <w:szCs w:val="20"/>
              </w:rPr>
              <w:t>ΚΑΡΟΤΣΙ ΑΠΟΡΡΙΜΜΑΤΩΝ ΧΡΩΜΙΟΥ-ΠΤΥΣΣΟΜΕΝΟ ΜΕ ΒΑΣΗ ΓΙΑ ΣΑΚΟΥΛΑ ΑΠΟΡΡΙΜΑΤΩΝ - ΜΟΝΟ ΜΕ ΚΑΠΑΚΙ</w:t>
            </w:r>
          </w:p>
        </w:tc>
        <w:tc>
          <w:tcPr>
            <w:tcW w:w="1710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thickThinLargeGap" w:sz="6" w:space="0" w:color="808080" w:themeColor="background1" w:themeShade="80"/>
            </w:tcBorders>
            <w:shd w:val="clear" w:color="auto" w:fill="auto"/>
            <w:hideMark/>
          </w:tcPr>
          <w:p w:rsidR="008E375C" w:rsidRPr="00A125DC" w:rsidRDefault="008E375C" w:rsidP="008E375C">
            <w:pPr>
              <w:rPr>
                <w:rFonts w:ascii="Tahoma" w:hAnsi="Tahoma" w:cs="Tahoma"/>
                <w:sz w:val="20"/>
                <w:szCs w:val="20"/>
              </w:rPr>
            </w:pPr>
            <w:r w:rsidRPr="00A125DC">
              <w:rPr>
                <w:rFonts w:ascii="Tahoma" w:hAnsi="Tahoma" w:cs="Tahoma"/>
                <w:sz w:val="20"/>
                <w:szCs w:val="20"/>
              </w:rPr>
              <w:t>ΤΜΧ</w:t>
            </w:r>
          </w:p>
        </w:tc>
        <w:tc>
          <w:tcPr>
            <w:tcW w:w="1334" w:type="dxa"/>
            <w:tcBorders>
              <w:top w:val="nil"/>
              <w:left w:val="thickThinLargeGap" w:sz="6" w:space="0" w:color="808080" w:themeColor="background1" w:themeShade="8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B304BF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0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B304BF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4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E375C" w:rsidRPr="00B304BF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1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  <w:shd w:val="clear" w:color="auto" w:fill="auto"/>
            <w:noWrap/>
            <w:vAlign w:val="bottom"/>
            <w:hideMark/>
          </w:tcPr>
          <w:p w:rsidR="008E375C" w:rsidRPr="00B304BF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5</w:t>
            </w:r>
          </w:p>
        </w:tc>
      </w:tr>
      <w:tr w:rsidR="008E375C" w:rsidRPr="00B304BF" w:rsidTr="00572C75">
        <w:trPr>
          <w:trHeight w:val="655"/>
        </w:trPr>
        <w:tc>
          <w:tcPr>
            <w:tcW w:w="533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B304BF" w:rsidRDefault="008E375C" w:rsidP="008E375C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26</w:t>
            </w:r>
          </w:p>
        </w:tc>
        <w:tc>
          <w:tcPr>
            <w:tcW w:w="2926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hideMark/>
          </w:tcPr>
          <w:p w:rsidR="008E375C" w:rsidRPr="00A125DC" w:rsidRDefault="008E375C" w:rsidP="008E375C">
            <w:pPr>
              <w:rPr>
                <w:rFonts w:ascii="Tahoma" w:hAnsi="Tahoma" w:cs="Tahoma"/>
                <w:sz w:val="20"/>
                <w:szCs w:val="20"/>
              </w:rPr>
            </w:pPr>
            <w:r w:rsidRPr="00A125DC">
              <w:rPr>
                <w:rFonts w:ascii="Tahoma" w:hAnsi="Tahoma" w:cs="Tahoma"/>
                <w:sz w:val="20"/>
                <w:szCs w:val="20"/>
              </w:rPr>
              <w:t>ΚΑΡΟΤΣΙ ΔΙΠΛΟ (ΣΕΤ ΣΦΟΥΓΓΑΡΙΣΜΑΤΟΣ)</w:t>
            </w:r>
          </w:p>
        </w:tc>
        <w:tc>
          <w:tcPr>
            <w:tcW w:w="1710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thickThinLargeGap" w:sz="6" w:space="0" w:color="808080" w:themeColor="background1" w:themeShade="80"/>
            </w:tcBorders>
            <w:shd w:val="clear" w:color="auto" w:fill="auto"/>
            <w:hideMark/>
          </w:tcPr>
          <w:p w:rsidR="008E375C" w:rsidRPr="00A125DC" w:rsidRDefault="008E375C" w:rsidP="008E375C">
            <w:pPr>
              <w:rPr>
                <w:rFonts w:ascii="Tahoma" w:hAnsi="Tahoma" w:cs="Tahoma"/>
                <w:sz w:val="20"/>
                <w:szCs w:val="20"/>
              </w:rPr>
            </w:pPr>
            <w:r w:rsidRPr="00A125DC">
              <w:rPr>
                <w:rFonts w:ascii="Tahoma" w:hAnsi="Tahoma" w:cs="Tahoma"/>
                <w:sz w:val="20"/>
                <w:szCs w:val="20"/>
              </w:rPr>
              <w:t>ΤΜΧ</w:t>
            </w:r>
          </w:p>
        </w:tc>
        <w:tc>
          <w:tcPr>
            <w:tcW w:w="1334" w:type="dxa"/>
            <w:tcBorders>
              <w:top w:val="nil"/>
              <w:left w:val="thickThinLargeGap" w:sz="6" w:space="0" w:color="808080" w:themeColor="background1" w:themeShade="8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B304BF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2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B304BF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1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E375C" w:rsidRPr="00B304BF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2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  <w:shd w:val="clear" w:color="auto" w:fill="auto"/>
            <w:noWrap/>
            <w:vAlign w:val="bottom"/>
            <w:hideMark/>
          </w:tcPr>
          <w:p w:rsidR="008E375C" w:rsidRPr="00B304BF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5</w:t>
            </w:r>
          </w:p>
        </w:tc>
      </w:tr>
      <w:tr w:rsidR="008E375C" w:rsidRPr="00B304BF" w:rsidTr="00F75B0A">
        <w:trPr>
          <w:trHeight w:val="420"/>
        </w:trPr>
        <w:tc>
          <w:tcPr>
            <w:tcW w:w="533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B304BF" w:rsidRDefault="008E375C" w:rsidP="008E375C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27</w:t>
            </w:r>
          </w:p>
        </w:tc>
        <w:tc>
          <w:tcPr>
            <w:tcW w:w="2926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hideMark/>
          </w:tcPr>
          <w:p w:rsidR="008E375C" w:rsidRPr="00A125DC" w:rsidRDefault="008E375C" w:rsidP="008E375C">
            <w:pPr>
              <w:rPr>
                <w:rFonts w:ascii="Tahoma" w:hAnsi="Tahoma" w:cs="Tahoma"/>
                <w:sz w:val="20"/>
                <w:szCs w:val="20"/>
              </w:rPr>
            </w:pPr>
            <w:r w:rsidRPr="00A125DC">
              <w:rPr>
                <w:rFonts w:ascii="Tahoma" w:hAnsi="Tahoma" w:cs="Tahoma"/>
                <w:sz w:val="20"/>
                <w:szCs w:val="20"/>
              </w:rPr>
              <w:t xml:space="preserve">ΚΟΝΤΑΡΙ ΑΛΟΥΜΙΝΙΟΥ  ΠΤΥΣΣΟΜΕΝΟ 3Χ1,50=4,50 m </w:t>
            </w:r>
          </w:p>
        </w:tc>
        <w:tc>
          <w:tcPr>
            <w:tcW w:w="1710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thickThinLargeGap" w:sz="6" w:space="0" w:color="808080" w:themeColor="background1" w:themeShade="80"/>
            </w:tcBorders>
            <w:shd w:val="clear" w:color="auto" w:fill="auto"/>
            <w:hideMark/>
          </w:tcPr>
          <w:p w:rsidR="008E375C" w:rsidRPr="00A125DC" w:rsidRDefault="008E375C" w:rsidP="008E375C">
            <w:pPr>
              <w:rPr>
                <w:rFonts w:ascii="Tahoma" w:hAnsi="Tahoma" w:cs="Tahoma"/>
                <w:sz w:val="20"/>
                <w:szCs w:val="20"/>
              </w:rPr>
            </w:pPr>
            <w:r w:rsidRPr="00A125DC">
              <w:rPr>
                <w:rFonts w:ascii="Tahoma" w:hAnsi="Tahoma" w:cs="Tahoma"/>
                <w:sz w:val="20"/>
                <w:szCs w:val="20"/>
              </w:rPr>
              <w:t>ΤΜΧ</w:t>
            </w:r>
          </w:p>
        </w:tc>
        <w:tc>
          <w:tcPr>
            <w:tcW w:w="1334" w:type="dxa"/>
            <w:tcBorders>
              <w:top w:val="nil"/>
              <w:left w:val="thickThinLargeGap" w:sz="6" w:space="0" w:color="808080" w:themeColor="background1" w:themeShade="8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B304BF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0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B304BF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3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E375C" w:rsidRPr="00B304BF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  <w:shd w:val="clear" w:color="auto" w:fill="auto"/>
            <w:noWrap/>
            <w:vAlign w:val="bottom"/>
            <w:hideMark/>
          </w:tcPr>
          <w:p w:rsidR="008E375C" w:rsidRPr="00B304BF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3</w:t>
            </w:r>
          </w:p>
        </w:tc>
      </w:tr>
      <w:tr w:rsidR="008E375C" w:rsidRPr="00B304BF" w:rsidTr="00F75B0A">
        <w:trPr>
          <w:trHeight w:val="570"/>
        </w:trPr>
        <w:tc>
          <w:tcPr>
            <w:tcW w:w="533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B304BF" w:rsidRDefault="008E375C" w:rsidP="008E375C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28</w:t>
            </w:r>
          </w:p>
        </w:tc>
        <w:tc>
          <w:tcPr>
            <w:tcW w:w="2926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hideMark/>
          </w:tcPr>
          <w:p w:rsidR="008E375C" w:rsidRPr="00A125DC" w:rsidRDefault="008E375C" w:rsidP="008E375C">
            <w:pPr>
              <w:rPr>
                <w:rFonts w:ascii="Tahoma" w:hAnsi="Tahoma" w:cs="Tahoma"/>
                <w:sz w:val="20"/>
                <w:szCs w:val="20"/>
              </w:rPr>
            </w:pPr>
            <w:r w:rsidRPr="00A125DC">
              <w:rPr>
                <w:rFonts w:ascii="Tahoma" w:hAnsi="Tahoma" w:cs="Tahoma"/>
                <w:sz w:val="20"/>
                <w:szCs w:val="20"/>
              </w:rPr>
              <w:t>ΚΟΝΤΑΡΙ ΑΛΟΥΜΙΝΙΟΥ  ΠΤΥΣΣΟΜΕΝΟ  3Χ1,00=3,00 m</w:t>
            </w:r>
          </w:p>
        </w:tc>
        <w:tc>
          <w:tcPr>
            <w:tcW w:w="1710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thickThinLargeGap" w:sz="6" w:space="0" w:color="808080" w:themeColor="background1" w:themeShade="80"/>
            </w:tcBorders>
            <w:shd w:val="clear" w:color="auto" w:fill="auto"/>
            <w:hideMark/>
          </w:tcPr>
          <w:p w:rsidR="008E375C" w:rsidRPr="00A125DC" w:rsidRDefault="008E375C" w:rsidP="008E375C">
            <w:pPr>
              <w:rPr>
                <w:rFonts w:ascii="Tahoma" w:hAnsi="Tahoma" w:cs="Tahoma"/>
                <w:sz w:val="20"/>
                <w:szCs w:val="20"/>
              </w:rPr>
            </w:pPr>
            <w:r w:rsidRPr="00A125DC">
              <w:rPr>
                <w:rFonts w:ascii="Tahoma" w:hAnsi="Tahoma" w:cs="Tahoma"/>
                <w:sz w:val="20"/>
                <w:szCs w:val="20"/>
              </w:rPr>
              <w:t>ΤΜΧ</w:t>
            </w:r>
          </w:p>
        </w:tc>
        <w:tc>
          <w:tcPr>
            <w:tcW w:w="1334" w:type="dxa"/>
            <w:tcBorders>
              <w:top w:val="nil"/>
              <w:left w:val="thickThinLargeGap" w:sz="6" w:space="0" w:color="808080" w:themeColor="background1" w:themeShade="8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B304BF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0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B304BF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2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E375C" w:rsidRPr="00B304BF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  <w:shd w:val="clear" w:color="auto" w:fill="auto"/>
            <w:noWrap/>
            <w:vAlign w:val="bottom"/>
            <w:hideMark/>
          </w:tcPr>
          <w:p w:rsidR="008E375C" w:rsidRPr="00B304BF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2</w:t>
            </w:r>
          </w:p>
        </w:tc>
      </w:tr>
      <w:tr w:rsidR="008E375C" w:rsidRPr="00B304BF" w:rsidTr="00F75B0A">
        <w:trPr>
          <w:trHeight w:val="420"/>
        </w:trPr>
        <w:tc>
          <w:tcPr>
            <w:tcW w:w="533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B304BF" w:rsidRDefault="008E375C" w:rsidP="008E375C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29</w:t>
            </w:r>
          </w:p>
        </w:tc>
        <w:tc>
          <w:tcPr>
            <w:tcW w:w="2926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hideMark/>
          </w:tcPr>
          <w:p w:rsidR="008E375C" w:rsidRPr="00A125DC" w:rsidRDefault="008E375C" w:rsidP="008E375C">
            <w:pPr>
              <w:rPr>
                <w:rFonts w:ascii="Tahoma" w:hAnsi="Tahoma" w:cs="Tahoma"/>
                <w:sz w:val="20"/>
                <w:szCs w:val="20"/>
              </w:rPr>
            </w:pPr>
            <w:r w:rsidRPr="00A125DC">
              <w:rPr>
                <w:rFonts w:ascii="Tahoma" w:hAnsi="Tahoma" w:cs="Tahoma"/>
                <w:sz w:val="20"/>
                <w:szCs w:val="20"/>
              </w:rPr>
              <w:t>ΚΟΝΤΑΡΙ  ΓΙΑ ΕΠΑΓΓΕΛΜΑΤΙΚΕΣ ΣΦΟΥΓΓΑΡΙΣΤΡΕΣ- ΠΑΡΚΕΤΕΖΕΣ</w:t>
            </w:r>
          </w:p>
        </w:tc>
        <w:tc>
          <w:tcPr>
            <w:tcW w:w="1710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thickThinLargeGap" w:sz="6" w:space="0" w:color="808080" w:themeColor="background1" w:themeShade="80"/>
            </w:tcBorders>
            <w:shd w:val="clear" w:color="auto" w:fill="auto"/>
            <w:hideMark/>
          </w:tcPr>
          <w:p w:rsidR="008E375C" w:rsidRPr="00A125DC" w:rsidRDefault="008E375C" w:rsidP="008E375C">
            <w:pPr>
              <w:rPr>
                <w:rFonts w:ascii="Tahoma" w:hAnsi="Tahoma" w:cs="Tahoma"/>
                <w:sz w:val="20"/>
                <w:szCs w:val="20"/>
              </w:rPr>
            </w:pPr>
            <w:r w:rsidRPr="00A125DC">
              <w:rPr>
                <w:rFonts w:ascii="Tahoma" w:hAnsi="Tahoma" w:cs="Tahoma"/>
                <w:sz w:val="20"/>
                <w:szCs w:val="20"/>
              </w:rPr>
              <w:t>ΤΜΧ</w:t>
            </w:r>
          </w:p>
        </w:tc>
        <w:tc>
          <w:tcPr>
            <w:tcW w:w="1334" w:type="dxa"/>
            <w:tcBorders>
              <w:top w:val="nil"/>
              <w:left w:val="thickThinLargeGap" w:sz="6" w:space="0" w:color="808080" w:themeColor="background1" w:themeShade="8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B304BF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1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B304BF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15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E375C" w:rsidRPr="00B304BF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2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  <w:shd w:val="clear" w:color="auto" w:fill="auto"/>
            <w:noWrap/>
            <w:vAlign w:val="bottom"/>
            <w:hideMark/>
          </w:tcPr>
          <w:p w:rsidR="008E375C" w:rsidRPr="00B304BF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18</w:t>
            </w:r>
          </w:p>
        </w:tc>
      </w:tr>
      <w:tr w:rsidR="008E375C" w:rsidRPr="00B304BF" w:rsidTr="00F75B0A">
        <w:trPr>
          <w:trHeight w:val="840"/>
        </w:trPr>
        <w:tc>
          <w:tcPr>
            <w:tcW w:w="533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B304BF" w:rsidRDefault="008E375C" w:rsidP="008E375C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30</w:t>
            </w:r>
          </w:p>
        </w:tc>
        <w:tc>
          <w:tcPr>
            <w:tcW w:w="2926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hideMark/>
          </w:tcPr>
          <w:p w:rsidR="008E375C" w:rsidRPr="00A125DC" w:rsidRDefault="008E375C" w:rsidP="008E375C">
            <w:pPr>
              <w:rPr>
                <w:rFonts w:ascii="Tahoma" w:hAnsi="Tahoma" w:cs="Tahoma"/>
                <w:sz w:val="20"/>
                <w:szCs w:val="20"/>
              </w:rPr>
            </w:pPr>
            <w:r w:rsidRPr="00A125DC">
              <w:rPr>
                <w:rFonts w:ascii="Tahoma" w:hAnsi="Tahoma" w:cs="Tahoma"/>
                <w:sz w:val="20"/>
                <w:szCs w:val="20"/>
              </w:rPr>
              <w:t xml:space="preserve">ΚΟΝΤΑΡΙ ΜΕΤΑΛΛΙΚΟ ΓΙΑ ΣΦΟΥΓΓΑΡΙΣΤΡΑ ΟΙΚΙΑΚΗ  ΚΑΙ ΣΚΟΥΠΕΣ 1,30 </w:t>
            </w:r>
            <w:proofErr w:type="spellStart"/>
            <w:r w:rsidRPr="00A125DC">
              <w:rPr>
                <w:rFonts w:ascii="Tahoma" w:hAnsi="Tahoma" w:cs="Tahoma"/>
                <w:sz w:val="20"/>
                <w:szCs w:val="20"/>
              </w:rPr>
              <w:t>cm</w:t>
            </w:r>
            <w:proofErr w:type="spellEnd"/>
            <w:r w:rsidRPr="00A125DC">
              <w:rPr>
                <w:rFonts w:ascii="Tahoma" w:hAnsi="Tahoma" w:cs="Tahoma"/>
                <w:sz w:val="20"/>
                <w:szCs w:val="20"/>
              </w:rPr>
              <w:t xml:space="preserve"> (Μεγάλο-μικρό πάσο)</w:t>
            </w:r>
          </w:p>
        </w:tc>
        <w:tc>
          <w:tcPr>
            <w:tcW w:w="1710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thickThinLargeGap" w:sz="6" w:space="0" w:color="808080" w:themeColor="background1" w:themeShade="80"/>
            </w:tcBorders>
            <w:shd w:val="clear" w:color="auto" w:fill="auto"/>
            <w:hideMark/>
          </w:tcPr>
          <w:p w:rsidR="008E375C" w:rsidRPr="00A125DC" w:rsidRDefault="008E375C" w:rsidP="008E375C">
            <w:pPr>
              <w:rPr>
                <w:rFonts w:ascii="Tahoma" w:hAnsi="Tahoma" w:cs="Tahoma"/>
                <w:sz w:val="20"/>
                <w:szCs w:val="20"/>
              </w:rPr>
            </w:pPr>
            <w:r w:rsidRPr="00A125DC">
              <w:rPr>
                <w:rFonts w:ascii="Tahoma" w:hAnsi="Tahoma" w:cs="Tahoma"/>
                <w:sz w:val="20"/>
                <w:szCs w:val="20"/>
              </w:rPr>
              <w:t>ΤΜΧ</w:t>
            </w:r>
          </w:p>
        </w:tc>
        <w:tc>
          <w:tcPr>
            <w:tcW w:w="1334" w:type="dxa"/>
            <w:tcBorders>
              <w:top w:val="nil"/>
              <w:left w:val="thickThinLargeGap" w:sz="6" w:space="0" w:color="808080" w:themeColor="background1" w:themeShade="8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B304BF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4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B304BF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55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E375C" w:rsidRPr="00B304BF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16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  <w:shd w:val="clear" w:color="auto" w:fill="auto"/>
            <w:noWrap/>
            <w:vAlign w:val="bottom"/>
            <w:hideMark/>
          </w:tcPr>
          <w:p w:rsidR="008E375C" w:rsidRPr="00B304BF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75</w:t>
            </w:r>
          </w:p>
        </w:tc>
      </w:tr>
      <w:tr w:rsidR="008E375C" w:rsidRPr="00B304BF" w:rsidTr="00F75B0A">
        <w:trPr>
          <w:trHeight w:val="840"/>
        </w:trPr>
        <w:tc>
          <w:tcPr>
            <w:tcW w:w="533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B304BF" w:rsidRDefault="008E375C" w:rsidP="008E375C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31</w:t>
            </w:r>
          </w:p>
        </w:tc>
        <w:tc>
          <w:tcPr>
            <w:tcW w:w="2926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hideMark/>
          </w:tcPr>
          <w:p w:rsidR="008E375C" w:rsidRPr="00A125DC" w:rsidRDefault="008E375C" w:rsidP="008E375C">
            <w:pPr>
              <w:rPr>
                <w:rFonts w:ascii="Tahoma" w:hAnsi="Tahoma" w:cs="Tahoma"/>
                <w:sz w:val="20"/>
                <w:szCs w:val="20"/>
              </w:rPr>
            </w:pPr>
            <w:r w:rsidRPr="00A125DC">
              <w:rPr>
                <w:rFonts w:ascii="Tahoma" w:hAnsi="Tahoma" w:cs="Tahoma"/>
                <w:sz w:val="20"/>
                <w:szCs w:val="20"/>
              </w:rPr>
              <w:t xml:space="preserve">ΚΟΝΤΑΡΙ ΞΥΛΙΝΟ ΓΙΑ ΣΦΟΥΓΓΑΡΙΣΤΡΑ ΟΙΚΙΑΚΗ  ΚΑΙ ΣΚΟΥΠΕΣ 1,30 </w:t>
            </w:r>
            <w:proofErr w:type="spellStart"/>
            <w:r w:rsidRPr="00A125DC">
              <w:rPr>
                <w:rFonts w:ascii="Tahoma" w:hAnsi="Tahoma" w:cs="Tahoma"/>
                <w:sz w:val="20"/>
                <w:szCs w:val="20"/>
              </w:rPr>
              <w:t>cm</w:t>
            </w:r>
            <w:proofErr w:type="spellEnd"/>
            <w:r w:rsidRPr="00A125DC">
              <w:rPr>
                <w:rFonts w:ascii="Tahoma" w:hAnsi="Tahoma" w:cs="Tahoma"/>
                <w:sz w:val="20"/>
                <w:szCs w:val="20"/>
              </w:rPr>
              <w:t xml:space="preserve"> (Μεγάλο-μικρό πάσο)</w:t>
            </w:r>
          </w:p>
        </w:tc>
        <w:tc>
          <w:tcPr>
            <w:tcW w:w="1710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thickThinLargeGap" w:sz="6" w:space="0" w:color="808080" w:themeColor="background1" w:themeShade="80"/>
            </w:tcBorders>
            <w:shd w:val="clear" w:color="auto" w:fill="auto"/>
            <w:hideMark/>
          </w:tcPr>
          <w:p w:rsidR="008E375C" w:rsidRPr="00A125DC" w:rsidRDefault="008E375C" w:rsidP="008E375C">
            <w:pPr>
              <w:rPr>
                <w:rFonts w:ascii="Tahoma" w:hAnsi="Tahoma" w:cs="Tahoma"/>
                <w:sz w:val="20"/>
                <w:szCs w:val="20"/>
              </w:rPr>
            </w:pPr>
            <w:r w:rsidRPr="00A125DC">
              <w:rPr>
                <w:rFonts w:ascii="Tahoma" w:hAnsi="Tahoma" w:cs="Tahoma"/>
                <w:sz w:val="20"/>
                <w:szCs w:val="20"/>
              </w:rPr>
              <w:t>ΤΜΧ</w:t>
            </w:r>
          </w:p>
        </w:tc>
        <w:tc>
          <w:tcPr>
            <w:tcW w:w="1334" w:type="dxa"/>
            <w:tcBorders>
              <w:top w:val="nil"/>
              <w:left w:val="thickThinLargeGap" w:sz="6" w:space="0" w:color="808080" w:themeColor="background1" w:themeShade="8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B304BF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0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B304BF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20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E375C" w:rsidRPr="00B304BF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  <w:shd w:val="clear" w:color="auto" w:fill="auto"/>
            <w:noWrap/>
            <w:vAlign w:val="bottom"/>
            <w:hideMark/>
          </w:tcPr>
          <w:p w:rsidR="008E375C" w:rsidRPr="00B304BF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20</w:t>
            </w:r>
          </w:p>
        </w:tc>
      </w:tr>
      <w:tr w:rsidR="008E375C" w:rsidRPr="00B304BF" w:rsidTr="00F75B0A">
        <w:trPr>
          <w:trHeight w:val="630"/>
        </w:trPr>
        <w:tc>
          <w:tcPr>
            <w:tcW w:w="533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B304BF" w:rsidRDefault="008E375C" w:rsidP="008E375C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32</w:t>
            </w:r>
          </w:p>
        </w:tc>
        <w:tc>
          <w:tcPr>
            <w:tcW w:w="2926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hideMark/>
          </w:tcPr>
          <w:p w:rsidR="008E375C" w:rsidRPr="00A125DC" w:rsidRDefault="008E375C" w:rsidP="008E375C">
            <w:pPr>
              <w:rPr>
                <w:rFonts w:ascii="Tahoma" w:hAnsi="Tahoma" w:cs="Tahoma"/>
                <w:sz w:val="20"/>
                <w:szCs w:val="20"/>
              </w:rPr>
            </w:pPr>
            <w:r w:rsidRPr="00A125DC">
              <w:rPr>
                <w:rFonts w:ascii="Tahoma" w:hAnsi="Tahoma" w:cs="Tahoma"/>
                <w:sz w:val="20"/>
                <w:szCs w:val="20"/>
              </w:rPr>
              <w:t>ΚΟΝΤΑΡΙ ΑΛΟΥΜΙΝΙΟΥ ΕΠΑΓΓΕΛΜΑΤΙΚΟ ΜΕ ΒΑΣΗ (ΓΙΑ ΠΑΡΚΕΤΕΖΕΣ)</w:t>
            </w:r>
          </w:p>
        </w:tc>
        <w:tc>
          <w:tcPr>
            <w:tcW w:w="1710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thickThinLargeGap" w:sz="6" w:space="0" w:color="808080" w:themeColor="background1" w:themeShade="80"/>
            </w:tcBorders>
            <w:shd w:val="clear" w:color="auto" w:fill="auto"/>
            <w:hideMark/>
          </w:tcPr>
          <w:p w:rsidR="008E375C" w:rsidRPr="00A125DC" w:rsidRDefault="008E375C" w:rsidP="008E375C">
            <w:pPr>
              <w:rPr>
                <w:rFonts w:ascii="Tahoma" w:hAnsi="Tahoma" w:cs="Tahoma"/>
                <w:sz w:val="20"/>
                <w:szCs w:val="20"/>
              </w:rPr>
            </w:pPr>
            <w:r w:rsidRPr="00A125DC">
              <w:rPr>
                <w:rFonts w:ascii="Tahoma" w:hAnsi="Tahoma" w:cs="Tahoma"/>
                <w:sz w:val="20"/>
                <w:szCs w:val="20"/>
              </w:rPr>
              <w:t>ΤΜΧ</w:t>
            </w:r>
          </w:p>
        </w:tc>
        <w:tc>
          <w:tcPr>
            <w:tcW w:w="1334" w:type="dxa"/>
            <w:tcBorders>
              <w:top w:val="nil"/>
              <w:left w:val="thickThinLargeGap" w:sz="6" w:space="0" w:color="808080" w:themeColor="background1" w:themeShade="8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B304BF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0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B304BF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8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E375C" w:rsidRPr="00B304BF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  <w:shd w:val="clear" w:color="auto" w:fill="auto"/>
            <w:noWrap/>
            <w:vAlign w:val="bottom"/>
            <w:hideMark/>
          </w:tcPr>
          <w:p w:rsidR="008E375C" w:rsidRPr="00B304BF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8</w:t>
            </w:r>
          </w:p>
        </w:tc>
      </w:tr>
      <w:tr w:rsidR="008E375C" w:rsidRPr="00B304BF" w:rsidTr="00F75B0A">
        <w:trPr>
          <w:trHeight w:val="285"/>
        </w:trPr>
        <w:tc>
          <w:tcPr>
            <w:tcW w:w="533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B304BF" w:rsidRDefault="008E375C" w:rsidP="008E375C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33</w:t>
            </w:r>
          </w:p>
        </w:tc>
        <w:tc>
          <w:tcPr>
            <w:tcW w:w="2926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hideMark/>
          </w:tcPr>
          <w:p w:rsidR="008E375C" w:rsidRPr="00A125DC" w:rsidRDefault="008E375C" w:rsidP="008E375C">
            <w:pPr>
              <w:rPr>
                <w:rFonts w:ascii="Tahoma" w:hAnsi="Tahoma" w:cs="Tahoma"/>
                <w:sz w:val="20"/>
                <w:szCs w:val="20"/>
              </w:rPr>
            </w:pPr>
            <w:r w:rsidRPr="00A125DC">
              <w:rPr>
                <w:rFonts w:ascii="Tahoma" w:hAnsi="Tahoma" w:cs="Tahoma"/>
                <w:sz w:val="20"/>
                <w:szCs w:val="20"/>
              </w:rPr>
              <w:t>ΚΟΥΒΑΣ ΜΕ ΣΤΙΦΤΗ ΤΩΝ 16lt</w:t>
            </w:r>
          </w:p>
        </w:tc>
        <w:tc>
          <w:tcPr>
            <w:tcW w:w="1710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thickThinLargeGap" w:sz="6" w:space="0" w:color="808080" w:themeColor="background1" w:themeShade="80"/>
            </w:tcBorders>
            <w:shd w:val="clear" w:color="auto" w:fill="auto"/>
            <w:hideMark/>
          </w:tcPr>
          <w:p w:rsidR="008E375C" w:rsidRPr="00A125DC" w:rsidRDefault="008E375C" w:rsidP="008E375C">
            <w:pPr>
              <w:rPr>
                <w:rFonts w:ascii="Tahoma" w:hAnsi="Tahoma" w:cs="Tahoma"/>
                <w:sz w:val="20"/>
                <w:szCs w:val="20"/>
              </w:rPr>
            </w:pPr>
            <w:r w:rsidRPr="00A125DC">
              <w:rPr>
                <w:rFonts w:ascii="Tahoma" w:hAnsi="Tahoma" w:cs="Tahoma"/>
                <w:sz w:val="20"/>
                <w:szCs w:val="20"/>
              </w:rPr>
              <w:t>ΤΜΧ</w:t>
            </w:r>
          </w:p>
        </w:tc>
        <w:tc>
          <w:tcPr>
            <w:tcW w:w="1334" w:type="dxa"/>
            <w:tcBorders>
              <w:top w:val="nil"/>
              <w:left w:val="thickThinLargeGap" w:sz="6" w:space="0" w:color="808080" w:themeColor="background1" w:themeShade="8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B304BF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2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B304BF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11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E375C" w:rsidRPr="00B304BF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5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  <w:shd w:val="clear" w:color="auto" w:fill="auto"/>
            <w:noWrap/>
            <w:vAlign w:val="bottom"/>
            <w:hideMark/>
          </w:tcPr>
          <w:p w:rsidR="008E375C" w:rsidRPr="00B304BF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18</w:t>
            </w:r>
          </w:p>
        </w:tc>
      </w:tr>
      <w:tr w:rsidR="008E375C" w:rsidRPr="00B304BF" w:rsidTr="00F75B0A">
        <w:trPr>
          <w:trHeight w:val="420"/>
        </w:trPr>
        <w:tc>
          <w:tcPr>
            <w:tcW w:w="533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B304BF" w:rsidRDefault="008E375C" w:rsidP="008E375C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34</w:t>
            </w:r>
          </w:p>
        </w:tc>
        <w:tc>
          <w:tcPr>
            <w:tcW w:w="2926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hideMark/>
          </w:tcPr>
          <w:p w:rsidR="008E375C" w:rsidRPr="00A125DC" w:rsidRDefault="008E375C" w:rsidP="008E375C">
            <w:pPr>
              <w:rPr>
                <w:rFonts w:ascii="Tahoma" w:hAnsi="Tahoma" w:cs="Tahoma"/>
                <w:sz w:val="20"/>
                <w:szCs w:val="20"/>
              </w:rPr>
            </w:pPr>
            <w:r w:rsidRPr="00A125DC">
              <w:rPr>
                <w:rFonts w:ascii="Tahoma" w:hAnsi="Tahoma" w:cs="Tahoma"/>
                <w:sz w:val="20"/>
                <w:szCs w:val="20"/>
              </w:rPr>
              <w:t>ΚΟΥΒΑΣ ΓΙΑ ΕΠΑΓΓΕΛΜΑΤΙΚΟ ΚΑΡΟΤΣΙ</w:t>
            </w:r>
          </w:p>
        </w:tc>
        <w:tc>
          <w:tcPr>
            <w:tcW w:w="1710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thickThinLargeGap" w:sz="6" w:space="0" w:color="808080" w:themeColor="background1" w:themeShade="80"/>
            </w:tcBorders>
            <w:shd w:val="clear" w:color="auto" w:fill="auto"/>
            <w:hideMark/>
          </w:tcPr>
          <w:p w:rsidR="008E375C" w:rsidRPr="00A125DC" w:rsidRDefault="008E375C" w:rsidP="008E375C">
            <w:pPr>
              <w:rPr>
                <w:rFonts w:ascii="Tahoma" w:hAnsi="Tahoma" w:cs="Tahoma"/>
                <w:sz w:val="20"/>
                <w:szCs w:val="20"/>
              </w:rPr>
            </w:pPr>
            <w:r w:rsidRPr="00A125DC">
              <w:rPr>
                <w:rFonts w:ascii="Tahoma" w:hAnsi="Tahoma" w:cs="Tahoma"/>
                <w:sz w:val="20"/>
                <w:szCs w:val="20"/>
              </w:rPr>
              <w:t>ΤΜΧ</w:t>
            </w:r>
          </w:p>
        </w:tc>
        <w:tc>
          <w:tcPr>
            <w:tcW w:w="1334" w:type="dxa"/>
            <w:tcBorders>
              <w:top w:val="nil"/>
              <w:left w:val="thickThinLargeGap" w:sz="6" w:space="0" w:color="808080" w:themeColor="background1" w:themeShade="8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B304BF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1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B304BF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0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E375C" w:rsidRPr="00B304BF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  <w:shd w:val="clear" w:color="auto" w:fill="auto"/>
            <w:noWrap/>
            <w:vAlign w:val="bottom"/>
            <w:hideMark/>
          </w:tcPr>
          <w:p w:rsidR="008E375C" w:rsidRPr="00B304BF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1</w:t>
            </w:r>
          </w:p>
        </w:tc>
      </w:tr>
      <w:tr w:rsidR="008E375C" w:rsidRPr="00B304BF" w:rsidTr="00F75B0A">
        <w:trPr>
          <w:trHeight w:val="318"/>
        </w:trPr>
        <w:tc>
          <w:tcPr>
            <w:tcW w:w="533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B304BF" w:rsidRDefault="008E375C" w:rsidP="008E375C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35</w:t>
            </w:r>
          </w:p>
        </w:tc>
        <w:tc>
          <w:tcPr>
            <w:tcW w:w="2926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hideMark/>
          </w:tcPr>
          <w:p w:rsidR="008E375C" w:rsidRPr="00A125DC" w:rsidRDefault="008E375C" w:rsidP="008E375C">
            <w:pPr>
              <w:rPr>
                <w:rFonts w:ascii="Tahoma" w:hAnsi="Tahoma" w:cs="Tahoma"/>
                <w:sz w:val="20"/>
                <w:szCs w:val="20"/>
              </w:rPr>
            </w:pPr>
            <w:r w:rsidRPr="00A125DC">
              <w:rPr>
                <w:rFonts w:ascii="Tahoma" w:hAnsi="Tahoma" w:cs="Tahoma"/>
                <w:sz w:val="20"/>
                <w:szCs w:val="20"/>
              </w:rPr>
              <w:t>ΛΑΣΤΙΧΟ ΠΟΤΙΣΜΑΤΟΣ</w:t>
            </w:r>
          </w:p>
        </w:tc>
        <w:tc>
          <w:tcPr>
            <w:tcW w:w="1710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thickThinLargeGap" w:sz="6" w:space="0" w:color="808080" w:themeColor="background1" w:themeShade="80"/>
            </w:tcBorders>
            <w:shd w:val="clear" w:color="auto" w:fill="auto"/>
            <w:hideMark/>
          </w:tcPr>
          <w:p w:rsidR="008E375C" w:rsidRPr="00A125DC" w:rsidRDefault="008E375C" w:rsidP="008E375C">
            <w:pPr>
              <w:rPr>
                <w:rFonts w:ascii="Tahoma" w:hAnsi="Tahoma" w:cs="Tahoma"/>
                <w:sz w:val="20"/>
                <w:szCs w:val="20"/>
              </w:rPr>
            </w:pPr>
            <w:r w:rsidRPr="00A125DC">
              <w:rPr>
                <w:rFonts w:ascii="Tahoma" w:hAnsi="Tahoma" w:cs="Tahoma"/>
                <w:sz w:val="20"/>
                <w:szCs w:val="20"/>
              </w:rPr>
              <w:t>ΜΕΤΡΑ</w:t>
            </w:r>
          </w:p>
        </w:tc>
        <w:tc>
          <w:tcPr>
            <w:tcW w:w="1334" w:type="dxa"/>
            <w:tcBorders>
              <w:top w:val="nil"/>
              <w:left w:val="thickThinLargeGap" w:sz="6" w:space="0" w:color="808080" w:themeColor="background1" w:themeShade="8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B304BF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16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B304BF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180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E375C" w:rsidRPr="00B304BF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20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  <w:shd w:val="clear" w:color="auto" w:fill="auto"/>
            <w:noWrap/>
            <w:vAlign w:val="bottom"/>
            <w:hideMark/>
          </w:tcPr>
          <w:p w:rsidR="008E375C" w:rsidRPr="00B304BF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216</w:t>
            </w:r>
          </w:p>
        </w:tc>
      </w:tr>
      <w:tr w:rsidR="008E375C" w:rsidRPr="00B304BF" w:rsidTr="00F75B0A">
        <w:trPr>
          <w:trHeight w:val="420"/>
        </w:trPr>
        <w:tc>
          <w:tcPr>
            <w:tcW w:w="533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B304BF" w:rsidRDefault="008E375C" w:rsidP="008E375C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36</w:t>
            </w:r>
          </w:p>
        </w:tc>
        <w:tc>
          <w:tcPr>
            <w:tcW w:w="2926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hideMark/>
          </w:tcPr>
          <w:p w:rsidR="008E375C" w:rsidRPr="00A125DC" w:rsidRDefault="008E375C" w:rsidP="008E375C">
            <w:pPr>
              <w:rPr>
                <w:rFonts w:ascii="Tahoma" w:hAnsi="Tahoma" w:cs="Tahoma"/>
                <w:sz w:val="20"/>
                <w:szCs w:val="20"/>
              </w:rPr>
            </w:pPr>
            <w:r w:rsidRPr="00A125DC">
              <w:rPr>
                <w:rFonts w:ascii="Tahoma" w:hAnsi="Tahoma" w:cs="Tahoma"/>
                <w:sz w:val="20"/>
                <w:szCs w:val="20"/>
              </w:rPr>
              <w:t xml:space="preserve">ΛΕΚΑΝΗ ΠΛΑΣΤΙΚΗ ΓΙΑ ΠΛΥΣΙΜΟ ΡΟΥΧΩΝ </w:t>
            </w:r>
          </w:p>
        </w:tc>
        <w:tc>
          <w:tcPr>
            <w:tcW w:w="1710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thickThinLargeGap" w:sz="6" w:space="0" w:color="808080" w:themeColor="background1" w:themeShade="80"/>
            </w:tcBorders>
            <w:shd w:val="clear" w:color="auto" w:fill="auto"/>
            <w:hideMark/>
          </w:tcPr>
          <w:p w:rsidR="008E375C" w:rsidRPr="00A125DC" w:rsidRDefault="008E375C" w:rsidP="008E375C">
            <w:pPr>
              <w:rPr>
                <w:rFonts w:ascii="Tahoma" w:hAnsi="Tahoma" w:cs="Tahoma"/>
                <w:sz w:val="20"/>
                <w:szCs w:val="20"/>
              </w:rPr>
            </w:pPr>
            <w:r w:rsidRPr="00A125DC">
              <w:rPr>
                <w:rFonts w:ascii="Tahoma" w:hAnsi="Tahoma" w:cs="Tahoma"/>
                <w:sz w:val="20"/>
                <w:szCs w:val="20"/>
              </w:rPr>
              <w:t>ΤΜΧ</w:t>
            </w:r>
          </w:p>
        </w:tc>
        <w:tc>
          <w:tcPr>
            <w:tcW w:w="1334" w:type="dxa"/>
            <w:tcBorders>
              <w:top w:val="nil"/>
              <w:left w:val="thickThinLargeGap" w:sz="6" w:space="0" w:color="808080" w:themeColor="background1" w:themeShade="8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B304BF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1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B304BF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0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E375C" w:rsidRPr="00B304BF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  <w:shd w:val="clear" w:color="auto" w:fill="auto"/>
            <w:noWrap/>
            <w:vAlign w:val="bottom"/>
            <w:hideMark/>
          </w:tcPr>
          <w:p w:rsidR="008E375C" w:rsidRPr="00B304BF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1</w:t>
            </w:r>
          </w:p>
        </w:tc>
      </w:tr>
      <w:tr w:rsidR="008E375C" w:rsidRPr="00B304BF" w:rsidTr="00F75B0A">
        <w:trPr>
          <w:trHeight w:val="510"/>
        </w:trPr>
        <w:tc>
          <w:tcPr>
            <w:tcW w:w="533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B304BF" w:rsidRDefault="008E375C" w:rsidP="008E375C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37</w:t>
            </w:r>
          </w:p>
        </w:tc>
        <w:tc>
          <w:tcPr>
            <w:tcW w:w="2926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hideMark/>
          </w:tcPr>
          <w:p w:rsidR="008E375C" w:rsidRPr="00A125DC" w:rsidRDefault="008E375C" w:rsidP="008E375C">
            <w:pPr>
              <w:rPr>
                <w:rFonts w:ascii="Tahoma" w:hAnsi="Tahoma" w:cs="Tahoma"/>
                <w:sz w:val="20"/>
                <w:szCs w:val="20"/>
              </w:rPr>
            </w:pPr>
            <w:r w:rsidRPr="00A125DC">
              <w:rPr>
                <w:rFonts w:ascii="Tahoma" w:hAnsi="Tahoma" w:cs="Tahoma"/>
                <w:sz w:val="20"/>
                <w:szCs w:val="20"/>
              </w:rPr>
              <w:t>ΜΑΝΤΑΛΑΚΙΑ (ΣΥΣΚΕΥΑΣΙΑ 24ΤΜΧ)</w:t>
            </w:r>
          </w:p>
        </w:tc>
        <w:tc>
          <w:tcPr>
            <w:tcW w:w="1710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thickThinLargeGap" w:sz="6" w:space="0" w:color="808080" w:themeColor="background1" w:themeShade="80"/>
            </w:tcBorders>
            <w:shd w:val="clear" w:color="auto" w:fill="auto"/>
            <w:hideMark/>
          </w:tcPr>
          <w:p w:rsidR="008E375C" w:rsidRPr="00A125DC" w:rsidRDefault="008E375C" w:rsidP="008E375C">
            <w:pPr>
              <w:rPr>
                <w:rFonts w:ascii="Tahoma" w:hAnsi="Tahoma" w:cs="Tahoma"/>
                <w:sz w:val="20"/>
                <w:szCs w:val="20"/>
              </w:rPr>
            </w:pPr>
            <w:r w:rsidRPr="00A125DC">
              <w:rPr>
                <w:rFonts w:ascii="Tahoma" w:hAnsi="Tahoma" w:cs="Tahoma"/>
                <w:sz w:val="20"/>
                <w:szCs w:val="20"/>
              </w:rPr>
              <w:t>ΤΜΧ (ΣΥΣΚΕΥΑΣΙΑ)</w:t>
            </w:r>
          </w:p>
        </w:tc>
        <w:tc>
          <w:tcPr>
            <w:tcW w:w="1334" w:type="dxa"/>
            <w:tcBorders>
              <w:top w:val="nil"/>
              <w:left w:val="thickThinLargeGap" w:sz="6" w:space="0" w:color="808080" w:themeColor="background1" w:themeShade="8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B304BF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3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B304BF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0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E375C" w:rsidRPr="00B304BF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9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  <w:shd w:val="clear" w:color="auto" w:fill="auto"/>
            <w:noWrap/>
            <w:vAlign w:val="bottom"/>
            <w:hideMark/>
          </w:tcPr>
          <w:p w:rsidR="008E375C" w:rsidRPr="00B304BF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12</w:t>
            </w:r>
          </w:p>
        </w:tc>
      </w:tr>
      <w:tr w:rsidR="008E375C" w:rsidRPr="00B304BF" w:rsidTr="00F75B0A">
        <w:trPr>
          <w:trHeight w:val="330"/>
        </w:trPr>
        <w:tc>
          <w:tcPr>
            <w:tcW w:w="533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B304BF" w:rsidRDefault="008E375C" w:rsidP="008E375C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38</w:t>
            </w:r>
          </w:p>
        </w:tc>
        <w:tc>
          <w:tcPr>
            <w:tcW w:w="2926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hideMark/>
          </w:tcPr>
          <w:p w:rsidR="008E375C" w:rsidRPr="00A125DC" w:rsidRDefault="008E375C" w:rsidP="008E375C">
            <w:pPr>
              <w:rPr>
                <w:rFonts w:ascii="Tahoma" w:hAnsi="Tahoma" w:cs="Tahoma"/>
                <w:sz w:val="20"/>
                <w:szCs w:val="20"/>
              </w:rPr>
            </w:pPr>
            <w:r w:rsidRPr="00A125DC">
              <w:rPr>
                <w:rFonts w:ascii="Tahoma" w:hAnsi="Tahoma" w:cs="Tahoma"/>
                <w:sz w:val="20"/>
                <w:szCs w:val="20"/>
              </w:rPr>
              <w:t>MEMBΡANH ΔΙΑΦΑΝΗ ΣΕ ΡΟΛΟ 100m</w:t>
            </w:r>
          </w:p>
        </w:tc>
        <w:tc>
          <w:tcPr>
            <w:tcW w:w="1710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thickThinLargeGap" w:sz="6" w:space="0" w:color="808080" w:themeColor="background1" w:themeShade="80"/>
            </w:tcBorders>
            <w:shd w:val="clear" w:color="auto" w:fill="auto"/>
            <w:hideMark/>
          </w:tcPr>
          <w:p w:rsidR="008E375C" w:rsidRPr="00A125DC" w:rsidRDefault="008E375C" w:rsidP="008E375C">
            <w:pPr>
              <w:rPr>
                <w:rFonts w:ascii="Tahoma" w:hAnsi="Tahoma" w:cs="Tahoma"/>
                <w:sz w:val="20"/>
                <w:szCs w:val="20"/>
              </w:rPr>
            </w:pPr>
            <w:r w:rsidRPr="00A125DC">
              <w:rPr>
                <w:rFonts w:ascii="Tahoma" w:hAnsi="Tahoma" w:cs="Tahoma"/>
                <w:sz w:val="20"/>
                <w:szCs w:val="20"/>
              </w:rPr>
              <w:t>TMX</w:t>
            </w:r>
          </w:p>
        </w:tc>
        <w:tc>
          <w:tcPr>
            <w:tcW w:w="1334" w:type="dxa"/>
            <w:tcBorders>
              <w:top w:val="nil"/>
              <w:left w:val="thickThinLargeGap" w:sz="6" w:space="0" w:color="808080" w:themeColor="background1" w:themeShade="8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B304BF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8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B304BF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81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E375C" w:rsidRPr="00B304BF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16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  <w:shd w:val="clear" w:color="auto" w:fill="auto"/>
            <w:noWrap/>
            <w:vAlign w:val="bottom"/>
            <w:hideMark/>
          </w:tcPr>
          <w:p w:rsidR="008E375C" w:rsidRPr="00B304BF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105</w:t>
            </w:r>
          </w:p>
        </w:tc>
      </w:tr>
      <w:tr w:rsidR="008E375C" w:rsidRPr="00B304BF" w:rsidTr="00F75B0A">
        <w:trPr>
          <w:trHeight w:val="246"/>
        </w:trPr>
        <w:tc>
          <w:tcPr>
            <w:tcW w:w="533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B304BF" w:rsidRDefault="008E375C" w:rsidP="008E375C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39</w:t>
            </w:r>
          </w:p>
        </w:tc>
        <w:tc>
          <w:tcPr>
            <w:tcW w:w="2926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hideMark/>
          </w:tcPr>
          <w:p w:rsidR="008E375C" w:rsidRPr="00A125DC" w:rsidRDefault="008E375C" w:rsidP="008E375C">
            <w:pPr>
              <w:rPr>
                <w:rFonts w:ascii="Tahoma" w:hAnsi="Tahoma" w:cs="Tahoma"/>
                <w:sz w:val="20"/>
                <w:szCs w:val="20"/>
              </w:rPr>
            </w:pPr>
            <w:r w:rsidRPr="00A125DC">
              <w:rPr>
                <w:rFonts w:ascii="Tahoma" w:hAnsi="Tahoma" w:cs="Tahoma"/>
                <w:sz w:val="20"/>
                <w:szCs w:val="20"/>
              </w:rPr>
              <w:t>ΞΥΣΤΡΕΣ</w:t>
            </w:r>
          </w:p>
        </w:tc>
        <w:tc>
          <w:tcPr>
            <w:tcW w:w="1710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thickThinLargeGap" w:sz="6" w:space="0" w:color="808080" w:themeColor="background1" w:themeShade="80"/>
            </w:tcBorders>
            <w:shd w:val="clear" w:color="auto" w:fill="auto"/>
            <w:hideMark/>
          </w:tcPr>
          <w:p w:rsidR="008E375C" w:rsidRPr="00A125DC" w:rsidRDefault="008E375C" w:rsidP="008E375C">
            <w:pPr>
              <w:rPr>
                <w:rFonts w:ascii="Tahoma" w:hAnsi="Tahoma" w:cs="Tahoma"/>
                <w:sz w:val="20"/>
                <w:szCs w:val="20"/>
              </w:rPr>
            </w:pPr>
            <w:r w:rsidRPr="00A125DC">
              <w:rPr>
                <w:rFonts w:ascii="Tahoma" w:hAnsi="Tahoma" w:cs="Tahoma"/>
                <w:sz w:val="20"/>
                <w:szCs w:val="20"/>
              </w:rPr>
              <w:t>ΤΜΧ</w:t>
            </w:r>
          </w:p>
        </w:tc>
        <w:tc>
          <w:tcPr>
            <w:tcW w:w="1334" w:type="dxa"/>
            <w:tcBorders>
              <w:top w:val="nil"/>
              <w:left w:val="thickThinLargeGap" w:sz="6" w:space="0" w:color="808080" w:themeColor="background1" w:themeShade="8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B304BF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0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B304BF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8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E375C" w:rsidRPr="00B304BF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2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  <w:shd w:val="clear" w:color="auto" w:fill="auto"/>
            <w:noWrap/>
            <w:vAlign w:val="bottom"/>
            <w:hideMark/>
          </w:tcPr>
          <w:p w:rsidR="008E375C" w:rsidRPr="00B304BF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10</w:t>
            </w:r>
          </w:p>
        </w:tc>
      </w:tr>
      <w:tr w:rsidR="008E375C" w:rsidRPr="00B304BF" w:rsidTr="00F75B0A">
        <w:trPr>
          <w:trHeight w:val="285"/>
        </w:trPr>
        <w:tc>
          <w:tcPr>
            <w:tcW w:w="533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B304BF" w:rsidRDefault="008E375C" w:rsidP="008E375C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40</w:t>
            </w:r>
          </w:p>
        </w:tc>
        <w:tc>
          <w:tcPr>
            <w:tcW w:w="2926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hideMark/>
          </w:tcPr>
          <w:p w:rsidR="008E375C" w:rsidRPr="00A125DC" w:rsidRDefault="008E375C" w:rsidP="008E375C">
            <w:pPr>
              <w:rPr>
                <w:rFonts w:ascii="Tahoma" w:hAnsi="Tahoma" w:cs="Tahoma"/>
                <w:sz w:val="20"/>
                <w:szCs w:val="20"/>
              </w:rPr>
            </w:pPr>
            <w:r w:rsidRPr="00A125DC">
              <w:rPr>
                <w:rFonts w:ascii="Tahoma" w:hAnsi="Tahoma" w:cs="Tahoma"/>
                <w:sz w:val="20"/>
                <w:szCs w:val="20"/>
              </w:rPr>
              <w:t>ΞΥΣΤΡΑ ΔΑΠΕΔΟΥ ΜΕ ΚΟΝΤΑΡΙ ΜΕΤΑΛΛΙΚΟ</w:t>
            </w:r>
          </w:p>
        </w:tc>
        <w:tc>
          <w:tcPr>
            <w:tcW w:w="1710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thickThinLargeGap" w:sz="6" w:space="0" w:color="808080" w:themeColor="background1" w:themeShade="80"/>
            </w:tcBorders>
            <w:shd w:val="clear" w:color="auto" w:fill="auto"/>
            <w:hideMark/>
          </w:tcPr>
          <w:p w:rsidR="008E375C" w:rsidRPr="00A125DC" w:rsidRDefault="008E375C" w:rsidP="008E375C">
            <w:pPr>
              <w:rPr>
                <w:rFonts w:ascii="Tahoma" w:hAnsi="Tahoma" w:cs="Tahoma"/>
                <w:sz w:val="20"/>
                <w:szCs w:val="20"/>
              </w:rPr>
            </w:pPr>
            <w:r w:rsidRPr="00A125DC">
              <w:rPr>
                <w:rFonts w:ascii="Tahoma" w:hAnsi="Tahoma" w:cs="Tahoma"/>
                <w:sz w:val="20"/>
                <w:szCs w:val="20"/>
              </w:rPr>
              <w:t>ΤΜΧ</w:t>
            </w:r>
          </w:p>
        </w:tc>
        <w:tc>
          <w:tcPr>
            <w:tcW w:w="1334" w:type="dxa"/>
            <w:tcBorders>
              <w:top w:val="nil"/>
              <w:left w:val="thickThinLargeGap" w:sz="6" w:space="0" w:color="808080" w:themeColor="background1" w:themeShade="8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B304BF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0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B304BF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7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E375C" w:rsidRPr="00B304BF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1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  <w:shd w:val="clear" w:color="auto" w:fill="auto"/>
            <w:noWrap/>
            <w:vAlign w:val="bottom"/>
            <w:hideMark/>
          </w:tcPr>
          <w:p w:rsidR="008E375C" w:rsidRPr="00B304BF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8</w:t>
            </w:r>
          </w:p>
        </w:tc>
      </w:tr>
      <w:tr w:rsidR="008E375C" w:rsidRPr="00B304BF" w:rsidTr="00F75B0A">
        <w:trPr>
          <w:trHeight w:val="420"/>
        </w:trPr>
        <w:tc>
          <w:tcPr>
            <w:tcW w:w="533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B304BF" w:rsidRDefault="008E375C" w:rsidP="008E375C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41</w:t>
            </w:r>
          </w:p>
        </w:tc>
        <w:tc>
          <w:tcPr>
            <w:tcW w:w="2926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hideMark/>
          </w:tcPr>
          <w:p w:rsidR="008E375C" w:rsidRPr="00A125DC" w:rsidRDefault="008E375C" w:rsidP="008E375C">
            <w:pPr>
              <w:rPr>
                <w:rFonts w:ascii="Tahoma" w:hAnsi="Tahoma" w:cs="Tahoma"/>
                <w:sz w:val="20"/>
                <w:szCs w:val="20"/>
              </w:rPr>
            </w:pPr>
            <w:r w:rsidRPr="00A125DC">
              <w:rPr>
                <w:rFonts w:ascii="Tahoma" w:hAnsi="Tahoma" w:cs="Tahoma"/>
                <w:sz w:val="20"/>
                <w:szCs w:val="20"/>
              </w:rPr>
              <w:t>ΟΙΝΟΠΝΕΥΜΑ ΜΠΛΕ (περίπου 350ml)</w:t>
            </w:r>
          </w:p>
        </w:tc>
        <w:tc>
          <w:tcPr>
            <w:tcW w:w="1710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thickThinLargeGap" w:sz="6" w:space="0" w:color="808080" w:themeColor="background1" w:themeShade="80"/>
            </w:tcBorders>
            <w:shd w:val="clear" w:color="auto" w:fill="auto"/>
            <w:hideMark/>
          </w:tcPr>
          <w:p w:rsidR="008E375C" w:rsidRPr="00A125DC" w:rsidRDefault="008E375C" w:rsidP="008E375C">
            <w:pPr>
              <w:rPr>
                <w:rFonts w:ascii="Tahoma" w:hAnsi="Tahoma" w:cs="Tahoma"/>
                <w:sz w:val="20"/>
                <w:szCs w:val="20"/>
              </w:rPr>
            </w:pPr>
            <w:r w:rsidRPr="00A125DC">
              <w:rPr>
                <w:rFonts w:ascii="Tahoma" w:hAnsi="Tahoma" w:cs="Tahoma"/>
                <w:sz w:val="20"/>
                <w:szCs w:val="20"/>
              </w:rPr>
              <w:t>ΤΜΧ</w:t>
            </w:r>
          </w:p>
        </w:tc>
        <w:tc>
          <w:tcPr>
            <w:tcW w:w="1334" w:type="dxa"/>
            <w:tcBorders>
              <w:top w:val="nil"/>
              <w:left w:val="thickThinLargeGap" w:sz="6" w:space="0" w:color="808080" w:themeColor="background1" w:themeShade="8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B304BF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24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B304BF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72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E375C" w:rsidRPr="00B304BF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48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  <w:shd w:val="clear" w:color="auto" w:fill="auto"/>
            <w:noWrap/>
            <w:vAlign w:val="bottom"/>
            <w:hideMark/>
          </w:tcPr>
          <w:p w:rsidR="008E375C" w:rsidRPr="00B304BF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144</w:t>
            </w:r>
          </w:p>
        </w:tc>
      </w:tr>
      <w:tr w:rsidR="008E375C" w:rsidRPr="00B304BF" w:rsidTr="00F75B0A">
        <w:trPr>
          <w:trHeight w:val="420"/>
        </w:trPr>
        <w:tc>
          <w:tcPr>
            <w:tcW w:w="533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B304BF" w:rsidRDefault="008E375C" w:rsidP="008E375C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42</w:t>
            </w:r>
          </w:p>
        </w:tc>
        <w:tc>
          <w:tcPr>
            <w:tcW w:w="2926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hideMark/>
          </w:tcPr>
          <w:p w:rsidR="008E375C" w:rsidRPr="00A125DC" w:rsidRDefault="008E375C" w:rsidP="008E375C">
            <w:pPr>
              <w:rPr>
                <w:rFonts w:ascii="Tahoma" w:hAnsi="Tahoma" w:cs="Tahoma"/>
                <w:sz w:val="20"/>
                <w:szCs w:val="20"/>
              </w:rPr>
            </w:pPr>
            <w:r w:rsidRPr="00A125DC">
              <w:rPr>
                <w:rFonts w:ascii="Tahoma" w:hAnsi="Tahoma" w:cs="Tahoma"/>
                <w:sz w:val="20"/>
                <w:szCs w:val="20"/>
              </w:rPr>
              <w:t>ΑΝΤΙΣΗΠΤΙΚΟ GEL ΧΕΡΙΩΝ 1000ml</w:t>
            </w:r>
          </w:p>
        </w:tc>
        <w:tc>
          <w:tcPr>
            <w:tcW w:w="1710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thickThinLargeGap" w:sz="6" w:space="0" w:color="808080" w:themeColor="background1" w:themeShade="80"/>
            </w:tcBorders>
            <w:shd w:val="clear" w:color="auto" w:fill="auto"/>
            <w:hideMark/>
          </w:tcPr>
          <w:p w:rsidR="008E375C" w:rsidRPr="00A125DC" w:rsidRDefault="008E375C" w:rsidP="008E375C">
            <w:pPr>
              <w:rPr>
                <w:rFonts w:ascii="Tahoma" w:hAnsi="Tahoma" w:cs="Tahoma"/>
                <w:sz w:val="20"/>
                <w:szCs w:val="20"/>
              </w:rPr>
            </w:pPr>
            <w:r w:rsidRPr="00A125DC">
              <w:rPr>
                <w:rFonts w:ascii="Tahoma" w:hAnsi="Tahoma" w:cs="Tahoma"/>
                <w:sz w:val="20"/>
                <w:szCs w:val="20"/>
              </w:rPr>
              <w:t>TMX</w:t>
            </w:r>
          </w:p>
        </w:tc>
        <w:tc>
          <w:tcPr>
            <w:tcW w:w="1334" w:type="dxa"/>
            <w:tcBorders>
              <w:top w:val="nil"/>
              <w:left w:val="thickThinLargeGap" w:sz="6" w:space="0" w:color="808080" w:themeColor="background1" w:themeShade="8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B304BF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8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B304BF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160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E375C" w:rsidRPr="00B304BF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40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  <w:shd w:val="clear" w:color="auto" w:fill="auto"/>
            <w:noWrap/>
            <w:vAlign w:val="bottom"/>
            <w:hideMark/>
          </w:tcPr>
          <w:p w:rsidR="008E375C" w:rsidRPr="00B304BF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208</w:t>
            </w:r>
          </w:p>
        </w:tc>
      </w:tr>
      <w:tr w:rsidR="008E375C" w:rsidRPr="00B304BF" w:rsidTr="00F75B0A">
        <w:trPr>
          <w:trHeight w:val="630"/>
        </w:trPr>
        <w:tc>
          <w:tcPr>
            <w:tcW w:w="533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B304BF" w:rsidRDefault="008E375C" w:rsidP="008E375C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43</w:t>
            </w:r>
          </w:p>
        </w:tc>
        <w:tc>
          <w:tcPr>
            <w:tcW w:w="2926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hideMark/>
          </w:tcPr>
          <w:p w:rsidR="008E375C" w:rsidRPr="00A125DC" w:rsidRDefault="008E375C" w:rsidP="008E375C">
            <w:pPr>
              <w:rPr>
                <w:rFonts w:ascii="Tahoma" w:hAnsi="Tahoma" w:cs="Tahoma"/>
                <w:sz w:val="20"/>
                <w:szCs w:val="20"/>
              </w:rPr>
            </w:pPr>
            <w:r w:rsidRPr="00A125DC">
              <w:rPr>
                <w:rFonts w:ascii="Tahoma" w:hAnsi="Tahoma" w:cs="Tahoma"/>
                <w:sz w:val="20"/>
                <w:szCs w:val="20"/>
              </w:rPr>
              <w:t xml:space="preserve">ΠΑΝΙ ΓΕΝΙΚΗΣ ΧΡΗΣΗΣ ΜΕ ΜΙΚΡΟΙΝΕΣ </w:t>
            </w:r>
          </w:p>
        </w:tc>
        <w:tc>
          <w:tcPr>
            <w:tcW w:w="1710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thickThinLargeGap" w:sz="6" w:space="0" w:color="808080" w:themeColor="background1" w:themeShade="80"/>
            </w:tcBorders>
            <w:shd w:val="clear" w:color="auto" w:fill="auto"/>
            <w:hideMark/>
          </w:tcPr>
          <w:p w:rsidR="008E375C" w:rsidRPr="00A125DC" w:rsidRDefault="008E375C" w:rsidP="008E375C">
            <w:pPr>
              <w:rPr>
                <w:rFonts w:ascii="Tahoma" w:hAnsi="Tahoma" w:cs="Tahoma"/>
                <w:sz w:val="20"/>
                <w:szCs w:val="20"/>
              </w:rPr>
            </w:pPr>
            <w:r w:rsidRPr="00A125DC">
              <w:rPr>
                <w:rFonts w:ascii="Tahoma" w:hAnsi="Tahoma" w:cs="Tahoma"/>
                <w:sz w:val="20"/>
                <w:szCs w:val="20"/>
              </w:rPr>
              <w:t>ΤΜΧ</w:t>
            </w:r>
          </w:p>
        </w:tc>
        <w:tc>
          <w:tcPr>
            <w:tcW w:w="1334" w:type="dxa"/>
            <w:tcBorders>
              <w:top w:val="nil"/>
              <w:left w:val="thickThinLargeGap" w:sz="6" w:space="0" w:color="808080" w:themeColor="background1" w:themeShade="8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B304BF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24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B304BF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280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E375C" w:rsidRPr="00B304BF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56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  <w:shd w:val="clear" w:color="auto" w:fill="auto"/>
            <w:noWrap/>
            <w:vAlign w:val="bottom"/>
            <w:hideMark/>
          </w:tcPr>
          <w:p w:rsidR="008E375C" w:rsidRPr="00B304BF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360</w:t>
            </w:r>
          </w:p>
        </w:tc>
      </w:tr>
      <w:tr w:rsidR="008E375C" w:rsidRPr="00B304BF" w:rsidTr="00F75B0A">
        <w:trPr>
          <w:trHeight w:val="750"/>
        </w:trPr>
        <w:tc>
          <w:tcPr>
            <w:tcW w:w="533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B304BF" w:rsidRDefault="008E375C" w:rsidP="008E375C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44</w:t>
            </w:r>
          </w:p>
        </w:tc>
        <w:tc>
          <w:tcPr>
            <w:tcW w:w="2926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hideMark/>
          </w:tcPr>
          <w:p w:rsidR="008E375C" w:rsidRPr="00A125DC" w:rsidRDefault="008E375C" w:rsidP="008E375C">
            <w:pPr>
              <w:rPr>
                <w:rFonts w:ascii="Tahoma" w:hAnsi="Tahoma" w:cs="Tahoma"/>
                <w:sz w:val="20"/>
                <w:szCs w:val="20"/>
              </w:rPr>
            </w:pPr>
            <w:r w:rsidRPr="00A125DC">
              <w:rPr>
                <w:rFonts w:ascii="Tahoma" w:hAnsi="Tahoma" w:cs="Tahoma"/>
                <w:sz w:val="20"/>
                <w:szCs w:val="20"/>
              </w:rPr>
              <w:t>ΠΑΝΙ ΤΖΑΜΙΩΝ (ΜΕ ΜΙΚΡΟΦΙΜΠΡΑ ΤΖΑΜΙΩΝ)</w:t>
            </w:r>
          </w:p>
        </w:tc>
        <w:tc>
          <w:tcPr>
            <w:tcW w:w="1710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thickThinLargeGap" w:sz="6" w:space="0" w:color="808080" w:themeColor="background1" w:themeShade="80"/>
            </w:tcBorders>
            <w:shd w:val="clear" w:color="auto" w:fill="auto"/>
            <w:hideMark/>
          </w:tcPr>
          <w:p w:rsidR="008E375C" w:rsidRPr="00A125DC" w:rsidRDefault="008E375C" w:rsidP="008E375C">
            <w:pPr>
              <w:rPr>
                <w:rFonts w:ascii="Tahoma" w:hAnsi="Tahoma" w:cs="Tahoma"/>
                <w:sz w:val="20"/>
                <w:szCs w:val="20"/>
              </w:rPr>
            </w:pPr>
            <w:r w:rsidRPr="00A125DC">
              <w:rPr>
                <w:rFonts w:ascii="Tahoma" w:hAnsi="Tahoma" w:cs="Tahoma"/>
                <w:sz w:val="20"/>
                <w:szCs w:val="20"/>
              </w:rPr>
              <w:t>ΤΜΧ</w:t>
            </w:r>
          </w:p>
        </w:tc>
        <w:tc>
          <w:tcPr>
            <w:tcW w:w="1334" w:type="dxa"/>
            <w:tcBorders>
              <w:top w:val="nil"/>
              <w:left w:val="thickThinLargeGap" w:sz="6" w:space="0" w:color="808080" w:themeColor="background1" w:themeShade="8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B304BF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8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B304BF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193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E375C" w:rsidRPr="00B304BF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29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  <w:shd w:val="clear" w:color="auto" w:fill="auto"/>
            <w:noWrap/>
            <w:vAlign w:val="bottom"/>
            <w:hideMark/>
          </w:tcPr>
          <w:p w:rsidR="008E375C" w:rsidRPr="00B304BF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230</w:t>
            </w:r>
          </w:p>
        </w:tc>
      </w:tr>
      <w:tr w:rsidR="008E375C" w:rsidRPr="00B304BF" w:rsidTr="00F75B0A">
        <w:trPr>
          <w:trHeight w:val="621"/>
        </w:trPr>
        <w:tc>
          <w:tcPr>
            <w:tcW w:w="533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B304BF" w:rsidRDefault="008E375C" w:rsidP="008E375C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45</w:t>
            </w:r>
          </w:p>
        </w:tc>
        <w:tc>
          <w:tcPr>
            <w:tcW w:w="2926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hideMark/>
          </w:tcPr>
          <w:p w:rsidR="008E375C" w:rsidRPr="00A125DC" w:rsidRDefault="008E375C" w:rsidP="008E375C">
            <w:pPr>
              <w:rPr>
                <w:rFonts w:ascii="Tahoma" w:hAnsi="Tahoma" w:cs="Tahoma"/>
                <w:sz w:val="20"/>
                <w:szCs w:val="20"/>
              </w:rPr>
            </w:pPr>
            <w:r w:rsidRPr="00A125DC">
              <w:rPr>
                <w:rFonts w:ascii="Tahoma" w:hAnsi="Tahoma" w:cs="Tahoma"/>
                <w:sz w:val="20"/>
                <w:szCs w:val="20"/>
              </w:rPr>
              <w:t>ΠΑΡΚΕΤΕΖΑ ΚΟΜΠΛΕ (σετ 3 τεμαχίων 100 εκ.)</w:t>
            </w:r>
          </w:p>
        </w:tc>
        <w:tc>
          <w:tcPr>
            <w:tcW w:w="1710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thickThinLargeGap" w:sz="6" w:space="0" w:color="808080" w:themeColor="background1" w:themeShade="80"/>
            </w:tcBorders>
            <w:shd w:val="clear" w:color="auto" w:fill="auto"/>
            <w:hideMark/>
          </w:tcPr>
          <w:p w:rsidR="008E375C" w:rsidRPr="00A125DC" w:rsidRDefault="008E375C" w:rsidP="008E375C">
            <w:pPr>
              <w:rPr>
                <w:rFonts w:ascii="Tahoma" w:hAnsi="Tahoma" w:cs="Tahoma"/>
                <w:sz w:val="20"/>
                <w:szCs w:val="20"/>
              </w:rPr>
            </w:pPr>
            <w:r w:rsidRPr="00A125DC">
              <w:rPr>
                <w:rFonts w:ascii="Tahoma" w:hAnsi="Tahoma" w:cs="Tahoma"/>
                <w:sz w:val="20"/>
                <w:szCs w:val="20"/>
              </w:rPr>
              <w:t xml:space="preserve">ΤΜΧ (ΣΥΣΚΕΥΑΣΙΑ) </w:t>
            </w:r>
          </w:p>
        </w:tc>
        <w:tc>
          <w:tcPr>
            <w:tcW w:w="1334" w:type="dxa"/>
            <w:tcBorders>
              <w:top w:val="nil"/>
              <w:left w:val="thickThinLargeGap" w:sz="6" w:space="0" w:color="808080" w:themeColor="background1" w:themeShade="8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B304BF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0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B304BF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40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E375C" w:rsidRPr="00B304BF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  <w:shd w:val="clear" w:color="auto" w:fill="auto"/>
            <w:noWrap/>
            <w:vAlign w:val="center"/>
            <w:hideMark/>
          </w:tcPr>
          <w:p w:rsidR="008E375C" w:rsidRPr="00B304BF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40</w:t>
            </w:r>
          </w:p>
        </w:tc>
      </w:tr>
      <w:tr w:rsidR="008E375C" w:rsidRPr="00B304BF" w:rsidTr="00F75B0A">
        <w:trPr>
          <w:trHeight w:val="525"/>
        </w:trPr>
        <w:tc>
          <w:tcPr>
            <w:tcW w:w="533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B304BF" w:rsidRDefault="008E375C" w:rsidP="008E375C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46</w:t>
            </w:r>
          </w:p>
        </w:tc>
        <w:tc>
          <w:tcPr>
            <w:tcW w:w="2926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hideMark/>
          </w:tcPr>
          <w:p w:rsidR="008E375C" w:rsidRPr="00A125DC" w:rsidRDefault="008E375C" w:rsidP="008E375C">
            <w:pPr>
              <w:rPr>
                <w:rFonts w:ascii="Tahoma" w:hAnsi="Tahoma" w:cs="Tahoma"/>
                <w:sz w:val="20"/>
                <w:szCs w:val="20"/>
              </w:rPr>
            </w:pPr>
            <w:r w:rsidRPr="00A125DC">
              <w:rPr>
                <w:rFonts w:ascii="Tahoma" w:hAnsi="Tahoma" w:cs="Tahoma"/>
                <w:sz w:val="20"/>
                <w:szCs w:val="20"/>
              </w:rPr>
              <w:t>ΠΑΤΑΚΙΑ-ΠΟΔΟΜΑΚΡΑ ΕΞΩΤΕΡΙΚΟΥ ΧΩΡΟΥ</w:t>
            </w:r>
          </w:p>
        </w:tc>
        <w:tc>
          <w:tcPr>
            <w:tcW w:w="1710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thickThinLargeGap" w:sz="6" w:space="0" w:color="808080" w:themeColor="background1" w:themeShade="80"/>
            </w:tcBorders>
            <w:shd w:val="clear" w:color="auto" w:fill="auto"/>
            <w:hideMark/>
          </w:tcPr>
          <w:p w:rsidR="008E375C" w:rsidRPr="00A125DC" w:rsidRDefault="008E375C" w:rsidP="008E375C">
            <w:pPr>
              <w:rPr>
                <w:rFonts w:ascii="Tahoma" w:hAnsi="Tahoma" w:cs="Tahoma"/>
                <w:sz w:val="20"/>
                <w:szCs w:val="20"/>
              </w:rPr>
            </w:pPr>
            <w:r w:rsidRPr="00A125DC">
              <w:rPr>
                <w:rFonts w:ascii="Tahoma" w:hAnsi="Tahoma" w:cs="Tahoma"/>
                <w:sz w:val="20"/>
                <w:szCs w:val="20"/>
              </w:rPr>
              <w:t>ΤΜΧ</w:t>
            </w:r>
          </w:p>
        </w:tc>
        <w:tc>
          <w:tcPr>
            <w:tcW w:w="1334" w:type="dxa"/>
            <w:tcBorders>
              <w:top w:val="nil"/>
              <w:left w:val="thickThinLargeGap" w:sz="6" w:space="0" w:color="808080" w:themeColor="background1" w:themeShade="8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B304BF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0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B304BF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8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E375C" w:rsidRPr="00B304BF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8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  <w:shd w:val="clear" w:color="auto" w:fill="auto"/>
            <w:noWrap/>
            <w:vAlign w:val="bottom"/>
            <w:hideMark/>
          </w:tcPr>
          <w:p w:rsidR="008E375C" w:rsidRPr="00B304BF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16</w:t>
            </w:r>
          </w:p>
        </w:tc>
      </w:tr>
      <w:tr w:rsidR="008E375C" w:rsidRPr="00B304BF" w:rsidTr="00F75B0A">
        <w:trPr>
          <w:trHeight w:val="420"/>
        </w:trPr>
        <w:tc>
          <w:tcPr>
            <w:tcW w:w="533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B304BF" w:rsidRDefault="008E375C" w:rsidP="008E375C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47</w:t>
            </w:r>
          </w:p>
        </w:tc>
        <w:tc>
          <w:tcPr>
            <w:tcW w:w="2926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hideMark/>
          </w:tcPr>
          <w:p w:rsidR="008E375C" w:rsidRPr="00A125DC" w:rsidRDefault="008E375C" w:rsidP="008E375C">
            <w:pPr>
              <w:rPr>
                <w:rFonts w:ascii="Tahoma" w:hAnsi="Tahoma" w:cs="Tahoma"/>
                <w:sz w:val="20"/>
                <w:szCs w:val="20"/>
              </w:rPr>
            </w:pPr>
            <w:r w:rsidRPr="00A125DC">
              <w:rPr>
                <w:rFonts w:ascii="Tahoma" w:hAnsi="Tahoma" w:cs="Tahoma"/>
                <w:sz w:val="20"/>
                <w:szCs w:val="20"/>
              </w:rPr>
              <w:t>ΠΙΑΤΑ ΜΙΑΣ ΧΡΗΣΗΣ</w:t>
            </w:r>
          </w:p>
        </w:tc>
        <w:tc>
          <w:tcPr>
            <w:tcW w:w="1710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thickThinLargeGap" w:sz="6" w:space="0" w:color="808080" w:themeColor="background1" w:themeShade="80"/>
            </w:tcBorders>
            <w:shd w:val="clear" w:color="auto" w:fill="auto"/>
            <w:hideMark/>
          </w:tcPr>
          <w:p w:rsidR="008E375C" w:rsidRPr="00A125DC" w:rsidRDefault="008E375C" w:rsidP="008E375C">
            <w:pPr>
              <w:rPr>
                <w:rFonts w:ascii="Tahoma" w:hAnsi="Tahoma" w:cs="Tahoma"/>
                <w:sz w:val="20"/>
                <w:szCs w:val="20"/>
              </w:rPr>
            </w:pPr>
            <w:r w:rsidRPr="00A125DC">
              <w:rPr>
                <w:rFonts w:ascii="Tahoma" w:hAnsi="Tahoma" w:cs="Tahoma"/>
                <w:sz w:val="20"/>
                <w:szCs w:val="20"/>
              </w:rPr>
              <w:t>ΤΜΧ (ΣΥΣΚΕΥΑΣΙΑ)</w:t>
            </w:r>
          </w:p>
        </w:tc>
        <w:tc>
          <w:tcPr>
            <w:tcW w:w="1334" w:type="dxa"/>
            <w:tcBorders>
              <w:top w:val="nil"/>
              <w:left w:val="thickThinLargeGap" w:sz="6" w:space="0" w:color="808080" w:themeColor="background1" w:themeShade="8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B304BF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0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B304BF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0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E375C" w:rsidRPr="00B304BF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80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  <w:shd w:val="clear" w:color="auto" w:fill="auto"/>
            <w:noWrap/>
            <w:vAlign w:val="bottom"/>
            <w:hideMark/>
          </w:tcPr>
          <w:p w:rsidR="008E375C" w:rsidRPr="00B304BF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80</w:t>
            </w:r>
          </w:p>
        </w:tc>
      </w:tr>
      <w:tr w:rsidR="008E375C" w:rsidRPr="00B304BF" w:rsidTr="00F75B0A">
        <w:trPr>
          <w:trHeight w:val="480"/>
        </w:trPr>
        <w:tc>
          <w:tcPr>
            <w:tcW w:w="533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B304BF" w:rsidRDefault="008E375C" w:rsidP="008E375C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48</w:t>
            </w:r>
          </w:p>
        </w:tc>
        <w:tc>
          <w:tcPr>
            <w:tcW w:w="2926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hideMark/>
          </w:tcPr>
          <w:p w:rsidR="008E375C" w:rsidRPr="00A125DC" w:rsidRDefault="008E375C" w:rsidP="008E375C">
            <w:pPr>
              <w:rPr>
                <w:rFonts w:ascii="Tahoma" w:hAnsi="Tahoma" w:cs="Tahoma"/>
                <w:sz w:val="20"/>
                <w:szCs w:val="20"/>
              </w:rPr>
            </w:pPr>
            <w:r w:rsidRPr="00A125DC">
              <w:rPr>
                <w:rFonts w:ascii="Tahoma" w:hAnsi="Tahoma" w:cs="Tahoma"/>
                <w:sz w:val="20"/>
                <w:szCs w:val="20"/>
              </w:rPr>
              <w:t>ΠΙΓΚΑΛ WC ΜΕ ΒΑΣΗ</w:t>
            </w:r>
          </w:p>
        </w:tc>
        <w:tc>
          <w:tcPr>
            <w:tcW w:w="1710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thickThinLargeGap" w:sz="6" w:space="0" w:color="808080" w:themeColor="background1" w:themeShade="80"/>
            </w:tcBorders>
            <w:shd w:val="clear" w:color="auto" w:fill="auto"/>
            <w:hideMark/>
          </w:tcPr>
          <w:p w:rsidR="008E375C" w:rsidRPr="00A125DC" w:rsidRDefault="008E375C" w:rsidP="008E375C">
            <w:pPr>
              <w:rPr>
                <w:rFonts w:ascii="Tahoma" w:hAnsi="Tahoma" w:cs="Tahoma"/>
                <w:sz w:val="20"/>
                <w:szCs w:val="20"/>
              </w:rPr>
            </w:pPr>
            <w:r w:rsidRPr="00A125DC">
              <w:rPr>
                <w:rFonts w:ascii="Tahoma" w:hAnsi="Tahoma" w:cs="Tahoma"/>
                <w:sz w:val="20"/>
                <w:szCs w:val="20"/>
              </w:rPr>
              <w:t>ΤΜΧ</w:t>
            </w:r>
          </w:p>
        </w:tc>
        <w:tc>
          <w:tcPr>
            <w:tcW w:w="1334" w:type="dxa"/>
            <w:tcBorders>
              <w:top w:val="nil"/>
              <w:left w:val="thickThinLargeGap" w:sz="6" w:space="0" w:color="808080" w:themeColor="background1" w:themeShade="8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B304BF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4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B304BF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25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E375C" w:rsidRPr="00B304BF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8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  <w:shd w:val="clear" w:color="auto" w:fill="auto"/>
            <w:noWrap/>
            <w:vAlign w:val="bottom"/>
            <w:hideMark/>
          </w:tcPr>
          <w:p w:rsidR="008E375C" w:rsidRPr="00B304BF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37</w:t>
            </w:r>
          </w:p>
        </w:tc>
      </w:tr>
      <w:tr w:rsidR="008E375C" w:rsidRPr="00B304BF" w:rsidTr="00572C75">
        <w:trPr>
          <w:trHeight w:val="441"/>
        </w:trPr>
        <w:tc>
          <w:tcPr>
            <w:tcW w:w="533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B304BF" w:rsidRDefault="008E375C" w:rsidP="008E375C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49</w:t>
            </w:r>
          </w:p>
        </w:tc>
        <w:tc>
          <w:tcPr>
            <w:tcW w:w="2926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hideMark/>
          </w:tcPr>
          <w:p w:rsidR="008E375C" w:rsidRPr="00A125DC" w:rsidRDefault="008E375C" w:rsidP="008E375C">
            <w:pPr>
              <w:rPr>
                <w:rFonts w:ascii="Tahoma" w:hAnsi="Tahoma" w:cs="Tahoma"/>
                <w:sz w:val="20"/>
                <w:szCs w:val="20"/>
              </w:rPr>
            </w:pPr>
            <w:r w:rsidRPr="00A125DC">
              <w:rPr>
                <w:rFonts w:ascii="Tahoma" w:hAnsi="Tahoma" w:cs="Tahoma"/>
                <w:sz w:val="20"/>
                <w:szCs w:val="20"/>
              </w:rPr>
              <w:t xml:space="preserve">ΠΙΝΑΚΙΔΑ ΠΡΟΕΙΔΟΠΟΙΗΣΗΣ </w:t>
            </w:r>
          </w:p>
        </w:tc>
        <w:tc>
          <w:tcPr>
            <w:tcW w:w="1710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thickThinLargeGap" w:sz="6" w:space="0" w:color="808080" w:themeColor="background1" w:themeShade="80"/>
            </w:tcBorders>
            <w:shd w:val="clear" w:color="auto" w:fill="auto"/>
            <w:hideMark/>
          </w:tcPr>
          <w:p w:rsidR="008E375C" w:rsidRPr="00A125DC" w:rsidRDefault="008E375C" w:rsidP="008E375C">
            <w:pPr>
              <w:rPr>
                <w:rFonts w:ascii="Tahoma" w:hAnsi="Tahoma" w:cs="Tahoma"/>
                <w:sz w:val="20"/>
                <w:szCs w:val="20"/>
              </w:rPr>
            </w:pPr>
            <w:r w:rsidRPr="00A125DC">
              <w:rPr>
                <w:rFonts w:ascii="Tahoma" w:hAnsi="Tahoma" w:cs="Tahoma"/>
                <w:sz w:val="20"/>
                <w:szCs w:val="20"/>
              </w:rPr>
              <w:t>ΤΜΧ</w:t>
            </w:r>
          </w:p>
        </w:tc>
        <w:tc>
          <w:tcPr>
            <w:tcW w:w="1334" w:type="dxa"/>
            <w:tcBorders>
              <w:top w:val="nil"/>
              <w:left w:val="thickThinLargeGap" w:sz="6" w:space="0" w:color="808080" w:themeColor="background1" w:themeShade="8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B304BF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1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B304BF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0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E375C" w:rsidRPr="00B304BF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  <w:shd w:val="clear" w:color="auto" w:fill="auto"/>
            <w:noWrap/>
            <w:vAlign w:val="bottom"/>
            <w:hideMark/>
          </w:tcPr>
          <w:p w:rsidR="008E375C" w:rsidRPr="00B304BF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1</w:t>
            </w:r>
          </w:p>
        </w:tc>
      </w:tr>
      <w:tr w:rsidR="008E375C" w:rsidRPr="00B304BF" w:rsidTr="00F75B0A">
        <w:trPr>
          <w:trHeight w:val="630"/>
        </w:trPr>
        <w:tc>
          <w:tcPr>
            <w:tcW w:w="533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B304BF" w:rsidRDefault="008E375C" w:rsidP="008E375C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50</w:t>
            </w:r>
          </w:p>
        </w:tc>
        <w:tc>
          <w:tcPr>
            <w:tcW w:w="2926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hideMark/>
          </w:tcPr>
          <w:p w:rsidR="008E375C" w:rsidRPr="00A125DC" w:rsidRDefault="008E375C" w:rsidP="008E375C">
            <w:pPr>
              <w:rPr>
                <w:rFonts w:ascii="Tahoma" w:hAnsi="Tahoma" w:cs="Tahoma"/>
                <w:sz w:val="20"/>
                <w:szCs w:val="20"/>
              </w:rPr>
            </w:pPr>
            <w:r w:rsidRPr="00A125DC">
              <w:rPr>
                <w:rFonts w:ascii="Tahoma" w:hAnsi="Tahoma" w:cs="Tahoma"/>
                <w:sz w:val="20"/>
                <w:szCs w:val="20"/>
              </w:rPr>
              <w:t>ΠΛΑΣΤΙΚΗ ΠΡΕΣΑ ΓΙΑ ΣΕΤ ΣΦΟΥΓΓΑΡΙΣΜΑΤΟΣ ΜΕ ΑΞΟΝΑ ΑΛΟΥΜΙΝΙΟΥ</w:t>
            </w:r>
          </w:p>
        </w:tc>
        <w:tc>
          <w:tcPr>
            <w:tcW w:w="1710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thickThinLargeGap" w:sz="6" w:space="0" w:color="808080" w:themeColor="background1" w:themeShade="80"/>
            </w:tcBorders>
            <w:shd w:val="clear" w:color="auto" w:fill="auto"/>
            <w:hideMark/>
          </w:tcPr>
          <w:p w:rsidR="008E375C" w:rsidRPr="00A125DC" w:rsidRDefault="008E375C" w:rsidP="008E375C">
            <w:pPr>
              <w:rPr>
                <w:rFonts w:ascii="Tahoma" w:hAnsi="Tahoma" w:cs="Tahoma"/>
                <w:sz w:val="20"/>
                <w:szCs w:val="20"/>
              </w:rPr>
            </w:pPr>
            <w:r w:rsidRPr="00A125DC">
              <w:rPr>
                <w:rFonts w:ascii="Tahoma" w:hAnsi="Tahoma" w:cs="Tahoma"/>
                <w:sz w:val="20"/>
                <w:szCs w:val="20"/>
              </w:rPr>
              <w:t>ΤΜΧ</w:t>
            </w:r>
          </w:p>
        </w:tc>
        <w:tc>
          <w:tcPr>
            <w:tcW w:w="1334" w:type="dxa"/>
            <w:tcBorders>
              <w:top w:val="nil"/>
              <w:left w:val="thickThinLargeGap" w:sz="6" w:space="0" w:color="808080" w:themeColor="background1" w:themeShade="8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B304BF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1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B304BF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13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E375C" w:rsidRPr="00B304BF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  <w:shd w:val="clear" w:color="auto" w:fill="auto"/>
            <w:noWrap/>
            <w:vAlign w:val="bottom"/>
            <w:hideMark/>
          </w:tcPr>
          <w:p w:rsidR="008E375C" w:rsidRPr="00B304BF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14</w:t>
            </w:r>
          </w:p>
        </w:tc>
      </w:tr>
      <w:tr w:rsidR="008E375C" w:rsidRPr="00B304BF" w:rsidTr="00F75B0A">
        <w:trPr>
          <w:trHeight w:val="525"/>
        </w:trPr>
        <w:tc>
          <w:tcPr>
            <w:tcW w:w="533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B304BF" w:rsidRDefault="008E375C" w:rsidP="008E375C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51</w:t>
            </w:r>
          </w:p>
        </w:tc>
        <w:tc>
          <w:tcPr>
            <w:tcW w:w="2926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hideMark/>
          </w:tcPr>
          <w:p w:rsidR="008E375C" w:rsidRPr="00A125DC" w:rsidRDefault="008E375C" w:rsidP="008E375C">
            <w:pPr>
              <w:rPr>
                <w:rFonts w:ascii="Tahoma" w:hAnsi="Tahoma" w:cs="Tahoma"/>
                <w:sz w:val="20"/>
                <w:szCs w:val="20"/>
              </w:rPr>
            </w:pPr>
            <w:r w:rsidRPr="00A125DC">
              <w:rPr>
                <w:rFonts w:ascii="Tahoma" w:hAnsi="Tahoma" w:cs="Tahoma"/>
                <w:sz w:val="20"/>
                <w:szCs w:val="20"/>
              </w:rPr>
              <w:t>ΠΟΤΗΡΑΚΙΑ ΠΛΑΣΤΙΚΑ</w:t>
            </w:r>
          </w:p>
        </w:tc>
        <w:tc>
          <w:tcPr>
            <w:tcW w:w="1710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thickThinLargeGap" w:sz="6" w:space="0" w:color="808080" w:themeColor="background1" w:themeShade="80"/>
            </w:tcBorders>
            <w:shd w:val="clear" w:color="auto" w:fill="auto"/>
            <w:hideMark/>
          </w:tcPr>
          <w:p w:rsidR="008E375C" w:rsidRPr="00A125DC" w:rsidRDefault="008E375C" w:rsidP="008E375C">
            <w:pPr>
              <w:rPr>
                <w:rFonts w:ascii="Tahoma" w:hAnsi="Tahoma" w:cs="Tahoma"/>
                <w:sz w:val="20"/>
                <w:szCs w:val="20"/>
              </w:rPr>
            </w:pPr>
            <w:r w:rsidRPr="00A125DC">
              <w:rPr>
                <w:rFonts w:ascii="Tahoma" w:hAnsi="Tahoma" w:cs="Tahoma"/>
                <w:sz w:val="20"/>
                <w:szCs w:val="20"/>
              </w:rPr>
              <w:t>ΤΜΧ (ΣΥΣΚΕΥΑΣΙΑ)</w:t>
            </w:r>
          </w:p>
        </w:tc>
        <w:tc>
          <w:tcPr>
            <w:tcW w:w="1334" w:type="dxa"/>
            <w:tcBorders>
              <w:top w:val="nil"/>
              <w:left w:val="thickThinLargeGap" w:sz="6" w:space="0" w:color="808080" w:themeColor="background1" w:themeShade="8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B304BF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4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B304BF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0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E375C" w:rsidRPr="00B304BF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81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  <w:shd w:val="clear" w:color="auto" w:fill="auto"/>
            <w:noWrap/>
            <w:vAlign w:val="bottom"/>
            <w:hideMark/>
          </w:tcPr>
          <w:p w:rsidR="008E375C" w:rsidRPr="00B304BF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85</w:t>
            </w:r>
          </w:p>
        </w:tc>
      </w:tr>
      <w:tr w:rsidR="008E375C" w:rsidRPr="00B304BF" w:rsidTr="00F75B0A">
        <w:trPr>
          <w:trHeight w:val="420"/>
        </w:trPr>
        <w:tc>
          <w:tcPr>
            <w:tcW w:w="533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B304BF" w:rsidRDefault="008E375C" w:rsidP="008E375C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52</w:t>
            </w:r>
          </w:p>
        </w:tc>
        <w:tc>
          <w:tcPr>
            <w:tcW w:w="2926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hideMark/>
          </w:tcPr>
          <w:p w:rsidR="008E375C" w:rsidRPr="00A125DC" w:rsidRDefault="008E375C" w:rsidP="008E375C">
            <w:pPr>
              <w:rPr>
                <w:rFonts w:ascii="Tahoma" w:hAnsi="Tahoma" w:cs="Tahoma"/>
                <w:sz w:val="20"/>
                <w:szCs w:val="20"/>
              </w:rPr>
            </w:pPr>
            <w:r w:rsidRPr="00A125DC">
              <w:rPr>
                <w:rFonts w:ascii="Tahoma" w:hAnsi="Tahoma" w:cs="Tahoma"/>
                <w:sz w:val="20"/>
                <w:szCs w:val="20"/>
              </w:rPr>
              <w:t xml:space="preserve">ΣΑΚΟΥΛΕΣ ΤΡΟΦΙΜΩΝ ΜΕΣΑΙΟΥ ΜΕΓΕΘΟΥΣ </w:t>
            </w:r>
          </w:p>
        </w:tc>
        <w:tc>
          <w:tcPr>
            <w:tcW w:w="1710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thickThinLargeGap" w:sz="6" w:space="0" w:color="808080" w:themeColor="background1" w:themeShade="80"/>
            </w:tcBorders>
            <w:shd w:val="clear" w:color="auto" w:fill="auto"/>
            <w:hideMark/>
          </w:tcPr>
          <w:p w:rsidR="008E375C" w:rsidRPr="00A125DC" w:rsidRDefault="008E375C" w:rsidP="008E375C">
            <w:pPr>
              <w:rPr>
                <w:rFonts w:ascii="Tahoma" w:hAnsi="Tahoma" w:cs="Tahoma"/>
                <w:sz w:val="20"/>
                <w:szCs w:val="20"/>
              </w:rPr>
            </w:pPr>
            <w:r w:rsidRPr="00A125DC">
              <w:rPr>
                <w:rFonts w:ascii="Tahoma" w:hAnsi="Tahoma" w:cs="Tahoma"/>
                <w:sz w:val="20"/>
                <w:szCs w:val="20"/>
              </w:rPr>
              <w:t>ΤΜΧ (ΣΥΣΚΕΥΑΣΙΑ)</w:t>
            </w:r>
          </w:p>
        </w:tc>
        <w:tc>
          <w:tcPr>
            <w:tcW w:w="1334" w:type="dxa"/>
            <w:tcBorders>
              <w:top w:val="nil"/>
              <w:left w:val="thickThinLargeGap" w:sz="6" w:space="0" w:color="808080" w:themeColor="background1" w:themeShade="8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B304BF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20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B304BF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73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E375C" w:rsidRPr="00B304BF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37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  <w:shd w:val="clear" w:color="auto" w:fill="auto"/>
            <w:noWrap/>
            <w:vAlign w:val="bottom"/>
            <w:hideMark/>
          </w:tcPr>
          <w:p w:rsidR="008E375C" w:rsidRPr="00B304BF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130</w:t>
            </w:r>
          </w:p>
        </w:tc>
      </w:tr>
      <w:tr w:rsidR="008E375C" w:rsidRPr="00B304BF" w:rsidTr="00F75B0A">
        <w:trPr>
          <w:trHeight w:val="630"/>
        </w:trPr>
        <w:tc>
          <w:tcPr>
            <w:tcW w:w="533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B304BF" w:rsidRDefault="008E375C" w:rsidP="008E375C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53</w:t>
            </w:r>
          </w:p>
        </w:tc>
        <w:tc>
          <w:tcPr>
            <w:tcW w:w="2926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hideMark/>
          </w:tcPr>
          <w:p w:rsidR="008E375C" w:rsidRPr="00A125DC" w:rsidRDefault="008E375C" w:rsidP="008E375C">
            <w:pPr>
              <w:rPr>
                <w:rFonts w:ascii="Tahoma" w:hAnsi="Tahoma" w:cs="Tahoma"/>
                <w:sz w:val="20"/>
                <w:szCs w:val="20"/>
              </w:rPr>
            </w:pPr>
            <w:r w:rsidRPr="00A125DC">
              <w:rPr>
                <w:rFonts w:ascii="Tahoma" w:hAnsi="Tahoma" w:cs="Tahoma"/>
                <w:sz w:val="20"/>
                <w:szCs w:val="20"/>
              </w:rPr>
              <w:t xml:space="preserve">ΣΑΚΟΥΛΕΣ ΤΡΟΦΙΜΩΝ ΜΕ ΑΕΡΟΣΤΕΓΕΣ ΚΛΕΙΣΙΜΟ ΖΙΡ </w:t>
            </w:r>
          </w:p>
        </w:tc>
        <w:tc>
          <w:tcPr>
            <w:tcW w:w="1710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thickThinLargeGap" w:sz="6" w:space="0" w:color="808080" w:themeColor="background1" w:themeShade="80"/>
            </w:tcBorders>
            <w:shd w:val="clear" w:color="auto" w:fill="auto"/>
            <w:hideMark/>
          </w:tcPr>
          <w:p w:rsidR="008E375C" w:rsidRPr="00A125DC" w:rsidRDefault="008E375C" w:rsidP="008E375C">
            <w:pPr>
              <w:rPr>
                <w:rFonts w:ascii="Tahoma" w:hAnsi="Tahoma" w:cs="Tahoma"/>
                <w:sz w:val="20"/>
                <w:szCs w:val="20"/>
              </w:rPr>
            </w:pPr>
            <w:r w:rsidRPr="00A125DC">
              <w:rPr>
                <w:rFonts w:ascii="Tahoma" w:hAnsi="Tahoma" w:cs="Tahoma"/>
                <w:sz w:val="20"/>
                <w:szCs w:val="20"/>
              </w:rPr>
              <w:t>ΤΜΧ (ΣΥΣΚΕΥΑΣΙΑ)</w:t>
            </w:r>
          </w:p>
        </w:tc>
        <w:tc>
          <w:tcPr>
            <w:tcW w:w="1334" w:type="dxa"/>
            <w:tcBorders>
              <w:top w:val="nil"/>
              <w:left w:val="thickThinLargeGap" w:sz="6" w:space="0" w:color="808080" w:themeColor="background1" w:themeShade="8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B304BF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8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B304BF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40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E375C" w:rsidRPr="00B304BF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24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  <w:shd w:val="clear" w:color="auto" w:fill="auto"/>
            <w:noWrap/>
            <w:vAlign w:val="bottom"/>
            <w:hideMark/>
          </w:tcPr>
          <w:p w:rsidR="008E375C" w:rsidRPr="00B304BF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72</w:t>
            </w:r>
          </w:p>
        </w:tc>
      </w:tr>
      <w:tr w:rsidR="008E375C" w:rsidRPr="00B304BF" w:rsidTr="00F75B0A">
        <w:trPr>
          <w:trHeight w:val="513"/>
        </w:trPr>
        <w:tc>
          <w:tcPr>
            <w:tcW w:w="533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B304BF" w:rsidRDefault="008E375C" w:rsidP="008E375C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54</w:t>
            </w:r>
          </w:p>
        </w:tc>
        <w:tc>
          <w:tcPr>
            <w:tcW w:w="2926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hideMark/>
          </w:tcPr>
          <w:p w:rsidR="008E375C" w:rsidRPr="00A125DC" w:rsidRDefault="008E375C" w:rsidP="008E375C">
            <w:pPr>
              <w:rPr>
                <w:rFonts w:ascii="Tahoma" w:hAnsi="Tahoma" w:cs="Tahoma"/>
                <w:sz w:val="20"/>
                <w:szCs w:val="20"/>
              </w:rPr>
            </w:pPr>
            <w:r w:rsidRPr="00A125DC">
              <w:rPr>
                <w:rFonts w:ascii="Tahoma" w:hAnsi="Tahoma" w:cs="Tahoma"/>
                <w:sz w:val="20"/>
                <w:szCs w:val="20"/>
              </w:rPr>
              <w:t xml:space="preserve">ΣΙΔΕΡΟΠΑΝΟ </w:t>
            </w:r>
          </w:p>
        </w:tc>
        <w:tc>
          <w:tcPr>
            <w:tcW w:w="1710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thickThinLargeGap" w:sz="6" w:space="0" w:color="808080" w:themeColor="background1" w:themeShade="80"/>
            </w:tcBorders>
            <w:shd w:val="clear" w:color="auto" w:fill="auto"/>
            <w:hideMark/>
          </w:tcPr>
          <w:p w:rsidR="008E375C" w:rsidRPr="00A125DC" w:rsidRDefault="008E375C" w:rsidP="008E375C">
            <w:pPr>
              <w:rPr>
                <w:rFonts w:ascii="Tahoma" w:hAnsi="Tahoma" w:cs="Tahoma"/>
                <w:sz w:val="20"/>
                <w:szCs w:val="20"/>
              </w:rPr>
            </w:pPr>
            <w:r w:rsidRPr="00A125DC">
              <w:rPr>
                <w:rFonts w:ascii="Tahoma" w:hAnsi="Tahoma" w:cs="Tahoma"/>
                <w:sz w:val="20"/>
                <w:szCs w:val="20"/>
              </w:rPr>
              <w:t>ΤΜΧ</w:t>
            </w:r>
          </w:p>
        </w:tc>
        <w:tc>
          <w:tcPr>
            <w:tcW w:w="1334" w:type="dxa"/>
            <w:tcBorders>
              <w:top w:val="nil"/>
              <w:left w:val="thickThinLargeGap" w:sz="6" w:space="0" w:color="808080" w:themeColor="background1" w:themeShade="8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B304BF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2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B304BF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15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E375C" w:rsidRPr="00B304BF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2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  <w:shd w:val="clear" w:color="auto" w:fill="auto"/>
            <w:noWrap/>
            <w:vAlign w:val="bottom"/>
            <w:hideMark/>
          </w:tcPr>
          <w:p w:rsidR="008E375C" w:rsidRPr="00B304BF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19</w:t>
            </w:r>
          </w:p>
        </w:tc>
      </w:tr>
      <w:tr w:rsidR="008E375C" w:rsidRPr="00B304BF" w:rsidTr="00F75B0A">
        <w:trPr>
          <w:trHeight w:val="420"/>
        </w:trPr>
        <w:tc>
          <w:tcPr>
            <w:tcW w:w="533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B304BF" w:rsidRDefault="008E375C" w:rsidP="008E375C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55</w:t>
            </w:r>
          </w:p>
        </w:tc>
        <w:tc>
          <w:tcPr>
            <w:tcW w:w="2926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hideMark/>
          </w:tcPr>
          <w:p w:rsidR="008E375C" w:rsidRPr="00A125DC" w:rsidRDefault="008E375C" w:rsidP="008E375C">
            <w:pPr>
              <w:rPr>
                <w:rFonts w:ascii="Tahoma" w:hAnsi="Tahoma" w:cs="Tahoma"/>
                <w:sz w:val="20"/>
                <w:szCs w:val="20"/>
              </w:rPr>
            </w:pPr>
            <w:r w:rsidRPr="00A125DC">
              <w:rPr>
                <w:rFonts w:ascii="Tahoma" w:hAnsi="Tahoma" w:cs="Tahoma"/>
                <w:sz w:val="20"/>
                <w:szCs w:val="20"/>
              </w:rPr>
              <w:t>ΣΙΔΕΡΩΣΤΡΑ ΜΕ ΘΗΚΗ ΓΙΑ ΣΙΔΕΡΟ 1,20Χ0,40</w:t>
            </w:r>
          </w:p>
        </w:tc>
        <w:tc>
          <w:tcPr>
            <w:tcW w:w="1710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thickThinLargeGap" w:sz="6" w:space="0" w:color="808080" w:themeColor="background1" w:themeShade="80"/>
            </w:tcBorders>
            <w:shd w:val="clear" w:color="auto" w:fill="auto"/>
            <w:hideMark/>
          </w:tcPr>
          <w:p w:rsidR="008E375C" w:rsidRPr="00A125DC" w:rsidRDefault="008E375C" w:rsidP="008E375C">
            <w:pPr>
              <w:rPr>
                <w:rFonts w:ascii="Tahoma" w:hAnsi="Tahoma" w:cs="Tahoma"/>
                <w:sz w:val="20"/>
                <w:szCs w:val="20"/>
              </w:rPr>
            </w:pPr>
            <w:r w:rsidRPr="00A125DC">
              <w:rPr>
                <w:rFonts w:ascii="Tahoma" w:hAnsi="Tahoma" w:cs="Tahoma"/>
                <w:sz w:val="20"/>
                <w:szCs w:val="20"/>
              </w:rPr>
              <w:t>ΤΜΧ</w:t>
            </w:r>
          </w:p>
        </w:tc>
        <w:tc>
          <w:tcPr>
            <w:tcW w:w="1334" w:type="dxa"/>
            <w:tcBorders>
              <w:top w:val="nil"/>
              <w:left w:val="thickThinLargeGap" w:sz="6" w:space="0" w:color="808080" w:themeColor="background1" w:themeShade="8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B304BF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1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B304BF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0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E375C" w:rsidRPr="00B304BF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  <w:shd w:val="clear" w:color="auto" w:fill="auto"/>
            <w:noWrap/>
            <w:vAlign w:val="bottom"/>
            <w:hideMark/>
          </w:tcPr>
          <w:p w:rsidR="008E375C" w:rsidRPr="00B304BF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1</w:t>
            </w:r>
          </w:p>
        </w:tc>
      </w:tr>
      <w:tr w:rsidR="008E375C" w:rsidRPr="00B304BF" w:rsidTr="00F75B0A">
        <w:trPr>
          <w:trHeight w:val="495"/>
        </w:trPr>
        <w:tc>
          <w:tcPr>
            <w:tcW w:w="533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B304BF" w:rsidRDefault="008E375C" w:rsidP="008E375C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56</w:t>
            </w:r>
          </w:p>
        </w:tc>
        <w:tc>
          <w:tcPr>
            <w:tcW w:w="2926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hideMark/>
          </w:tcPr>
          <w:p w:rsidR="008E375C" w:rsidRPr="00A125DC" w:rsidRDefault="008E375C" w:rsidP="008E375C">
            <w:pPr>
              <w:rPr>
                <w:rFonts w:ascii="Tahoma" w:hAnsi="Tahoma" w:cs="Tahoma"/>
                <w:sz w:val="20"/>
                <w:szCs w:val="20"/>
              </w:rPr>
            </w:pPr>
            <w:r w:rsidRPr="00A125DC">
              <w:rPr>
                <w:rFonts w:ascii="Tahoma" w:hAnsi="Tahoma" w:cs="Tahoma"/>
                <w:sz w:val="20"/>
                <w:szCs w:val="20"/>
              </w:rPr>
              <w:t xml:space="preserve">ΣΚΟΥΠΑ ΟΙΚΙΑΚΗ ΜΕ ΚΟΝΤΑΡΙ </w:t>
            </w:r>
          </w:p>
        </w:tc>
        <w:tc>
          <w:tcPr>
            <w:tcW w:w="1710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thickThinLargeGap" w:sz="6" w:space="0" w:color="808080" w:themeColor="background1" w:themeShade="80"/>
            </w:tcBorders>
            <w:shd w:val="clear" w:color="auto" w:fill="auto"/>
            <w:hideMark/>
          </w:tcPr>
          <w:p w:rsidR="008E375C" w:rsidRPr="00A125DC" w:rsidRDefault="008E375C" w:rsidP="008E375C">
            <w:pPr>
              <w:rPr>
                <w:rFonts w:ascii="Tahoma" w:hAnsi="Tahoma" w:cs="Tahoma"/>
                <w:sz w:val="20"/>
                <w:szCs w:val="20"/>
              </w:rPr>
            </w:pPr>
            <w:r w:rsidRPr="00A125DC">
              <w:rPr>
                <w:rFonts w:ascii="Tahoma" w:hAnsi="Tahoma" w:cs="Tahoma"/>
                <w:sz w:val="20"/>
                <w:szCs w:val="20"/>
              </w:rPr>
              <w:t>ΤΜΧ</w:t>
            </w:r>
          </w:p>
        </w:tc>
        <w:tc>
          <w:tcPr>
            <w:tcW w:w="1334" w:type="dxa"/>
            <w:tcBorders>
              <w:top w:val="nil"/>
              <w:left w:val="thickThinLargeGap" w:sz="6" w:space="0" w:color="808080" w:themeColor="background1" w:themeShade="8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B304BF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3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B304BF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24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E375C" w:rsidRPr="00B304BF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7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  <w:shd w:val="clear" w:color="auto" w:fill="auto"/>
            <w:noWrap/>
            <w:vAlign w:val="bottom"/>
            <w:hideMark/>
          </w:tcPr>
          <w:p w:rsidR="008E375C" w:rsidRPr="00B304BF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34</w:t>
            </w:r>
          </w:p>
        </w:tc>
      </w:tr>
      <w:tr w:rsidR="008E375C" w:rsidRPr="00B304BF" w:rsidTr="00572C75">
        <w:trPr>
          <w:trHeight w:val="658"/>
        </w:trPr>
        <w:tc>
          <w:tcPr>
            <w:tcW w:w="533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B304BF" w:rsidRDefault="008E375C" w:rsidP="008E375C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57</w:t>
            </w:r>
          </w:p>
        </w:tc>
        <w:tc>
          <w:tcPr>
            <w:tcW w:w="2926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hideMark/>
          </w:tcPr>
          <w:p w:rsidR="008E375C" w:rsidRPr="00A125DC" w:rsidRDefault="008E375C" w:rsidP="008E375C">
            <w:pPr>
              <w:rPr>
                <w:rFonts w:ascii="Tahoma" w:hAnsi="Tahoma" w:cs="Tahoma"/>
                <w:sz w:val="20"/>
                <w:szCs w:val="20"/>
              </w:rPr>
            </w:pPr>
            <w:r w:rsidRPr="00A125DC">
              <w:rPr>
                <w:rFonts w:ascii="Tahoma" w:hAnsi="Tahoma" w:cs="Tahoma"/>
                <w:sz w:val="20"/>
                <w:szCs w:val="20"/>
              </w:rPr>
              <w:t xml:space="preserve">ΣΚΟΥΠΑ ΟΙΚΙΑΚΗ  ''ΒΕΝΤΑΛΙΑ'' ΜΕ ΚΟΝΤΑΡΙ  </w:t>
            </w:r>
          </w:p>
        </w:tc>
        <w:tc>
          <w:tcPr>
            <w:tcW w:w="1710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thickThinLargeGap" w:sz="6" w:space="0" w:color="808080" w:themeColor="background1" w:themeShade="80"/>
            </w:tcBorders>
            <w:shd w:val="clear" w:color="auto" w:fill="auto"/>
            <w:hideMark/>
          </w:tcPr>
          <w:p w:rsidR="008E375C" w:rsidRPr="00A125DC" w:rsidRDefault="008E375C" w:rsidP="008E375C">
            <w:pPr>
              <w:rPr>
                <w:rFonts w:ascii="Tahoma" w:hAnsi="Tahoma" w:cs="Tahoma"/>
                <w:sz w:val="20"/>
                <w:szCs w:val="20"/>
              </w:rPr>
            </w:pPr>
            <w:r w:rsidRPr="00A125DC">
              <w:rPr>
                <w:rFonts w:ascii="Tahoma" w:hAnsi="Tahoma" w:cs="Tahoma"/>
                <w:sz w:val="20"/>
                <w:szCs w:val="20"/>
              </w:rPr>
              <w:t>ΤΜΧ</w:t>
            </w:r>
          </w:p>
        </w:tc>
        <w:tc>
          <w:tcPr>
            <w:tcW w:w="1334" w:type="dxa"/>
            <w:tcBorders>
              <w:top w:val="nil"/>
              <w:left w:val="thickThinLargeGap" w:sz="6" w:space="0" w:color="808080" w:themeColor="background1" w:themeShade="8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B304BF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0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B304BF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40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E375C" w:rsidRPr="00B304BF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  <w:shd w:val="clear" w:color="auto" w:fill="auto"/>
            <w:noWrap/>
            <w:vAlign w:val="bottom"/>
            <w:hideMark/>
          </w:tcPr>
          <w:p w:rsidR="008E375C" w:rsidRPr="00B304BF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40</w:t>
            </w:r>
          </w:p>
        </w:tc>
      </w:tr>
      <w:tr w:rsidR="008E375C" w:rsidRPr="00B304BF" w:rsidTr="00F75B0A">
        <w:trPr>
          <w:trHeight w:val="420"/>
        </w:trPr>
        <w:tc>
          <w:tcPr>
            <w:tcW w:w="533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B304BF" w:rsidRDefault="008E375C" w:rsidP="008E375C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58</w:t>
            </w:r>
          </w:p>
        </w:tc>
        <w:tc>
          <w:tcPr>
            <w:tcW w:w="2926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hideMark/>
          </w:tcPr>
          <w:p w:rsidR="008E375C" w:rsidRPr="00A125DC" w:rsidRDefault="008E375C" w:rsidP="008E375C">
            <w:pPr>
              <w:rPr>
                <w:rFonts w:ascii="Tahoma" w:hAnsi="Tahoma" w:cs="Tahoma"/>
                <w:sz w:val="20"/>
                <w:szCs w:val="20"/>
              </w:rPr>
            </w:pPr>
            <w:r w:rsidRPr="00A125DC">
              <w:rPr>
                <w:rFonts w:ascii="Tahoma" w:hAnsi="Tahoma" w:cs="Tahoma"/>
                <w:sz w:val="20"/>
                <w:szCs w:val="20"/>
              </w:rPr>
              <w:t>ΣΚΟΥΠΑ ΟΙΚΙΑΚΗ - ΑΝΤΑΛΛΑΚΤΙΚΟ</w:t>
            </w:r>
          </w:p>
        </w:tc>
        <w:tc>
          <w:tcPr>
            <w:tcW w:w="1710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thickThinLargeGap" w:sz="6" w:space="0" w:color="808080" w:themeColor="background1" w:themeShade="80"/>
            </w:tcBorders>
            <w:shd w:val="clear" w:color="auto" w:fill="auto"/>
            <w:hideMark/>
          </w:tcPr>
          <w:p w:rsidR="008E375C" w:rsidRPr="00A125DC" w:rsidRDefault="008E375C" w:rsidP="008E375C">
            <w:pPr>
              <w:rPr>
                <w:rFonts w:ascii="Tahoma" w:hAnsi="Tahoma" w:cs="Tahoma"/>
                <w:sz w:val="20"/>
                <w:szCs w:val="20"/>
              </w:rPr>
            </w:pPr>
            <w:r w:rsidRPr="00A125DC">
              <w:rPr>
                <w:rFonts w:ascii="Tahoma" w:hAnsi="Tahoma" w:cs="Tahoma"/>
                <w:sz w:val="20"/>
                <w:szCs w:val="20"/>
              </w:rPr>
              <w:t>ΤΜΧ</w:t>
            </w:r>
          </w:p>
        </w:tc>
        <w:tc>
          <w:tcPr>
            <w:tcW w:w="1334" w:type="dxa"/>
            <w:tcBorders>
              <w:top w:val="nil"/>
              <w:left w:val="thickThinLargeGap" w:sz="6" w:space="0" w:color="808080" w:themeColor="background1" w:themeShade="8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B304BF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6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B304BF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48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E375C" w:rsidRPr="00B304BF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5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  <w:shd w:val="clear" w:color="auto" w:fill="auto"/>
            <w:noWrap/>
            <w:vAlign w:val="bottom"/>
            <w:hideMark/>
          </w:tcPr>
          <w:p w:rsidR="008E375C" w:rsidRPr="00B304BF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59</w:t>
            </w:r>
          </w:p>
        </w:tc>
      </w:tr>
      <w:tr w:rsidR="008E375C" w:rsidRPr="00B304BF" w:rsidTr="00F75B0A">
        <w:trPr>
          <w:trHeight w:val="543"/>
        </w:trPr>
        <w:tc>
          <w:tcPr>
            <w:tcW w:w="533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B304BF" w:rsidRDefault="008E375C" w:rsidP="008E375C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59</w:t>
            </w:r>
          </w:p>
        </w:tc>
        <w:tc>
          <w:tcPr>
            <w:tcW w:w="2926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hideMark/>
          </w:tcPr>
          <w:p w:rsidR="008E375C" w:rsidRPr="00A125DC" w:rsidRDefault="008E375C" w:rsidP="008E375C">
            <w:pPr>
              <w:rPr>
                <w:rFonts w:ascii="Tahoma" w:hAnsi="Tahoma" w:cs="Tahoma"/>
                <w:sz w:val="20"/>
                <w:szCs w:val="20"/>
              </w:rPr>
            </w:pPr>
            <w:r w:rsidRPr="00A125DC">
              <w:rPr>
                <w:rFonts w:ascii="Tahoma" w:hAnsi="Tahoma" w:cs="Tahoma"/>
                <w:sz w:val="20"/>
                <w:szCs w:val="20"/>
              </w:rPr>
              <w:t>ΣΚΟΥΠΑ ΟΙΚΙΑΚΗ  ''ΒΕΝΤΑΛΙΑ'' -ΑΝΤΑΛΛΑΚΤΙΚΟ</w:t>
            </w:r>
          </w:p>
        </w:tc>
        <w:tc>
          <w:tcPr>
            <w:tcW w:w="1710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thickThinLargeGap" w:sz="6" w:space="0" w:color="808080" w:themeColor="background1" w:themeShade="80"/>
            </w:tcBorders>
            <w:shd w:val="clear" w:color="auto" w:fill="auto"/>
            <w:hideMark/>
          </w:tcPr>
          <w:p w:rsidR="008E375C" w:rsidRPr="00A125DC" w:rsidRDefault="008E375C" w:rsidP="008E375C">
            <w:pPr>
              <w:rPr>
                <w:rFonts w:ascii="Tahoma" w:hAnsi="Tahoma" w:cs="Tahoma"/>
                <w:sz w:val="20"/>
                <w:szCs w:val="20"/>
              </w:rPr>
            </w:pPr>
            <w:r w:rsidRPr="00A125DC">
              <w:rPr>
                <w:rFonts w:ascii="Tahoma" w:hAnsi="Tahoma" w:cs="Tahoma"/>
                <w:sz w:val="20"/>
                <w:szCs w:val="20"/>
              </w:rPr>
              <w:t>ΤΜΧ</w:t>
            </w:r>
          </w:p>
        </w:tc>
        <w:tc>
          <w:tcPr>
            <w:tcW w:w="1334" w:type="dxa"/>
            <w:tcBorders>
              <w:top w:val="nil"/>
              <w:left w:val="thickThinLargeGap" w:sz="6" w:space="0" w:color="808080" w:themeColor="background1" w:themeShade="8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B304BF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0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B304BF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40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E375C" w:rsidRPr="00B304BF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  <w:shd w:val="clear" w:color="auto" w:fill="auto"/>
            <w:noWrap/>
            <w:vAlign w:val="bottom"/>
            <w:hideMark/>
          </w:tcPr>
          <w:p w:rsidR="008E375C" w:rsidRPr="00B304BF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40</w:t>
            </w:r>
          </w:p>
        </w:tc>
      </w:tr>
      <w:tr w:rsidR="008E375C" w:rsidRPr="00B304BF" w:rsidTr="00F75B0A">
        <w:trPr>
          <w:trHeight w:val="420"/>
        </w:trPr>
        <w:tc>
          <w:tcPr>
            <w:tcW w:w="533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B304BF" w:rsidRDefault="008E375C" w:rsidP="008E375C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60</w:t>
            </w:r>
          </w:p>
        </w:tc>
        <w:tc>
          <w:tcPr>
            <w:tcW w:w="2926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hideMark/>
          </w:tcPr>
          <w:p w:rsidR="008E375C" w:rsidRPr="00A125DC" w:rsidRDefault="008E375C" w:rsidP="008E375C">
            <w:pPr>
              <w:rPr>
                <w:rFonts w:ascii="Tahoma" w:hAnsi="Tahoma" w:cs="Tahoma"/>
                <w:sz w:val="20"/>
                <w:szCs w:val="20"/>
              </w:rPr>
            </w:pPr>
            <w:r w:rsidRPr="00A125DC">
              <w:rPr>
                <w:rFonts w:ascii="Tahoma" w:hAnsi="Tahoma" w:cs="Tahoma"/>
                <w:sz w:val="20"/>
                <w:szCs w:val="20"/>
              </w:rPr>
              <w:t>ΣΟΔΑ ΠΛΥΝΤΗΡΙΟΥ ΡΟΥΧΩΝ 1000gr</w:t>
            </w:r>
          </w:p>
        </w:tc>
        <w:tc>
          <w:tcPr>
            <w:tcW w:w="1710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thickThinLargeGap" w:sz="6" w:space="0" w:color="808080" w:themeColor="background1" w:themeShade="80"/>
            </w:tcBorders>
            <w:shd w:val="clear" w:color="auto" w:fill="auto"/>
            <w:hideMark/>
          </w:tcPr>
          <w:p w:rsidR="008E375C" w:rsidRPr="00A125DC" w:rsidRDefault="008E375C" w:rsidP="008E375C">
            <w:pPr>
              <w:rPr>
                <w:rFonts w:ascii="Tahoma" w:hAnsi="Tahoma" w:cs="Tahoma"/>
                <w:sz w:val="20"/>
                <w:szCs w:val="20"/>
              </w:rPr>
            </w:pPr>
            <w:r w:rsidRPr="00A125DC">
              <w:rPr>
                <w:rFonts w:ascii="Tahoma" w:hAnsi="Tahoma" w:cs="Tahoma"/>
                <w:sz w:val="20"/>
                <w:szCs w:val="20"/>
              </w:rPr>
              <w:t>ΤΜΧ</w:t>
            </w:r>
          </w:p>
        </w:tc>
        <w:tc>
          <w:tcPr>
            <w:tcW w:w="1334" w:type="dxa"/>
            <w:tcBorders>
              <w:top w:val="nil"/>
              <w:left w:val="thickThinLargeGap" w:sz="6" w:space="0" w:color="808080" w:themeColor="background1" w:themeShade="8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B304BF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4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B304BF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72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E375C" w:rsidRPr="00B304BF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  <w:shd w:val="clear" w:color="auto" w:fill="auto"/>
            <w:noWrap/>
            <w:vAlign w:val="bottom"/>
            <w:hideMark/>
          </w:tcPr>
          <w:p w:rsidR="008E375C" w:rsidRPr="00B304BF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76</w:t>
            </w:r>
          </w:p>
        </w:tc>
      </w:tr>
      <w:tr w:rsidR="008E375C" w:rsidRPr="00B304BF" w:rsidTr="00F75B0A">
        <w:trPr>
          <w:trHeight w:val="420"/>
        </w:trPr>
        <w:tc>
          <w:tcPr>
            <w:tcW w:w="533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B304BF" w:rsidRDefault="008E375C" w:rsidP="008E375C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61</w:t>
            </w:r>
          </w:p>
        </w:tc>
        <w:tc>
          <w:tcPr>
            <w:tcW w:w="2926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hideMark/>
          </w:tcPr>
          <w:p w:rsidR="008E375C" w:rsidRPr="00A125DC" w:rsidRDefault="008E375C" w:rsidP="008E375C">
            <w:pPr>
              <w:rPr>
                <w:rFonts w:ascii="Tahoma" w:hAnsi="Tahoma" w:cs="Tahoma"/>
                <w:sz w:val="20"/>
                <w:szCs w:val="20"/>
              </w:rPr>
            </w:pPr>
            <w:r w:rsidRPr="00A125DC">
              <w:rPr>
                <w:rFonts w:ascii="Tahoma" w:hAnsi="Tahoma" w:cs="Tahoma"/>
                <w:sz w:val="20"/>
                <w:szCs w:val="20"/>
              </w:rPr>
              <w:t xml:space="preserve">ΣΠΟΓΓΟΠΕΤΣΕΤΑ (Τύπου </w:t>
            </w:r>
            <w:proofErr w:type="spellStart"/>
            <w:r w:rsidRPr="00A125DC">
              <w:rPr>
                <w:rFonts w:ascii="Tahoma" w:hAnsi="Tahoma" w:cs="Tahoma"/>
                <w:sz w:val="20"/>
                <w:szCs w:val="20"/>
              </w:rPr>
              <w:t>Wettex</w:t>
            </w:r>
            <w:proofErr w:type="spellEnd"/>
            <w:r w:rsidRPr="00A125DC">
              <w:rPr>
                <w:rFonts w:ascii="Tahoma" w:hAnsi="Tahoma" w:cs="Tahoma"/>
                <w:sz w:val="20"/>
                <w:szCs w:val="20"/>
              </w:rPr>
              <w:t xml:space="preserve">), (Συσκευασία των 3 </w:t>
            </w:r>
            <w:proofErr w:type="spellStart"/>
            <w:r w:rsidRPr="00A125DC">
              <w:rPr>
                <w:rFonts w:ascii="Tahoma" w:hAnsi="Tahoma" w:cs="Tahoma"/>
                <w:sz w:val="20"/>
                <w:szCs w:val="20"/>
              </w:rPr>
              <w:t>τμχ</w:t>
            </w:r>
            <w:proofErr w:type="spellEnd"/>
            <w:r w:rsidRPr="00A125DC">
              <w:rPr>
                <w:rFonts w:ascii="Tahoma" w:hAnsi="Tahoma" w:cs="Tahoma"/>
                <w:sz w:val="20"/>
                <w:szCs w:val="20"/>
              </w:rPr>
              <w:t>)</w:t>
            </w:r>
          </w:p>
        </w:tc>
        <w:tc>
          <w:tcPr>
            <w:tcW w:w="1710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thickThinLargeGap" w:sz="6" w:space="0" w:color="808080" w:themeColor="background1" w:themeShade="80"/>
            </w:tcBorders>
            <w:shd w:val="clear" w:color="auto" w:fill="auto"/>
            <w:hideMark/>
          </w:tcPr>
          <w:p w:rsidR="008E375C" w:rsidRPr="00A125DC" w:rsidRDefault="008E375C" w:rsidP="008E375C">
            <w:pPr>
              <w:rPr>
                <w:rFonts w:ascii="Tahoma" w:hAnsi="Tahoma" w:cs="Tahoma"/>
                <w:sz w:val="20"/>
                <w:szCs w:val="20"/>
              </w:rPr>
            </w:pPr>
            <w:r w:rsidRPr="00A125DC">
              <w:rPr>
                <w:rFonts w:ascii="Tahoma" w:hAnsi="Tahoma" w:cs="Tahoma"/>
                <w:sz w:val="20"/>
                <w:szCs w:val="20"/>
              </w:rPr>
              <w:t>ΤΜΧ (ΣΥΣΚΕΥΑΣΙΑ)</w:t>
            </w:r>
          </w:p>
        </w:tc>
        <w:tc>
          <w:tcPr>
            <w:tcW w:w="1334" w:type="dxa"/>
            <w:tcBorders>
              <w:top w:val="nil"/>
              <w:left w:val="thickThinLargeGap" w:sz="6" w:space="0" w:color="808080" w:themeColor="background1" w:themeShade="8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B304BF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16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B304BF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41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E375C" w:rsidRPr="00B304BF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8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  <w:shd w:val="clear" w:color="auto" w:fill="auto"/>
            <w:noWrap/>
            <w:vAlign w:val="bottom"/>
            <w:hideMark/>
          </w:tcPr>
          <w:p w:rsidR="008E375C" w:rsidRPr="00B304BF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65</w:t>
            </w:r>
          </w:p>
        </w:tc>
      </w:tr>
      <w:tr w:rsidR="008E375C" w:rsidRPr="00B304BF" w:rsidTr="00F75B0A">
        <w:trPr>
          <w:trHeight w:val="420"/>
        </w:trPr>
        <w:tc>
          <w:tcPr>
            <w:tcW w:w="533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B304BF" w:rsidRDefault="008E375C" w:rsidP="008E375C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62</w:t>
            </w:r>
          </w:p>
        </w:tc>
        <w:tc>
          <w:tcPr>
            <w:tcW w:w="2926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hideMark/>
          </w:tcPr>
          <w:p w:rsidR="008E375C" w:rsidRPr="00A125DC" w:rsidRDefault="008E375C" w:rsidP="008E375C">
            <w:pPr>
              <w:rPr>
                <w:rFonts w:ascii="Tahoma" w:hAnsi="Tahoma" w:cs="Tahoma"/>
                <w:sz w:val="20"/>
                <w:szCs w:val="20"/>
              </w:rPr>
            </w:pPr>
            <w:r w:rsidRPr="00A125DC">
              <w:rPr>
                <w:rFonts w:ascii="Tahoma" w:hAnsi="Tahoma" w:cs="Tahoma"/>
                <w:sz w:val="20"/>
                <w:szCs w:val="20"/>
              </w:rPr>
              <w:t xml:space="preserve">ΣΥΡΜΑΤΑΚΙ ΜΠΑΛΑΚΙ </w:t>
            </w:r>
          </w:p>
        </w:tc>
        <w:tc>
          <w:tcPr>
            <w:tcW w:w="1710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thickThinLargeGap" w:sz="6" w:space="0" w:color="808080" w:themeColor="background1" w:themeShade="80"/>
            </w:tcBorders>
            <w:shd w:val="clear" w:color="auto" w:fill="auto"/>
            <w:hideMark/>
          </w:tcPr>
          <w:p w:rsidR="008E375C" w:rsidRPr="00A125DC" w:rsidRDefault="008E375C" w:rsidP="008E375C">
            <w:pPr>
              <w:rPr>
                <w:rFonts w:ascii="Tahoma" w:hAnsi="Tahoma" w:cs="Tahoma"/>
                <w:sz w:val="20"/>
                <w:szCs w:val="20"/>
              </w:rPr>
            </w:pPr>
            <w:r w:rsidRPr="00A125DC">
              <w:rPr>
                <w:rFonts w:ascii="Tahoma" w:hAnsi="Tahoma" w:cs="Tahoma"/>
                <w:sz w:val="20"/>
                <w:szCs w:val="20"/>
              </w:rPr>
              <w:t>ΤΜΧ</w:t>
            </w:r>
          </w:p>
        </w:tc>
        <w:tc>
          <w:tcPr>
            <w:tcW w:w="1334" w:type="dxa"/>
            <w:tcBorders>
              <w:top w:val="nil"/>
              <w:left w:val="thickThinLargeGap" w:sz="6" w:space="0" w:color="808080" w:themeColor="background1" w:themeShade="8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B304BF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19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B304BF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121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E375C" w:rsidRPr="00B304BF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9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  <w:shd w:val="clear" w:color="auto" w:fill="auto"/>
            <w:noWrap/>
            <w:vAlign w:val="bottom"/>
            <w:hideMark/>
          </w:tcPr>
          <w:p w:rsidR="008E375C" w:rsidRPr="00B304BF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149</w:t>
            </w:r>
          </w:p>
        </w:tc>
      </w:tr>
      <w:tr w:rsidR="008E375C" w:rsidRPr="00B304BF" w:rsidTr="00F75B0A">
        <w:trPr>
          <w:trHeight w:val="420"/>
        </w:trPr>
        <w:tc>
          <w:tcPr>
            <w:tcW w:w="533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B304BF" w:rsidRDefault="008E375C" w:rsidP="008E375C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63</w:t>
            </w:r>
          </w:p>
        </w:tc>
        <w:tc>
          <w:tcPr>
            <w:tcW w:w="2926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hideMark/>
          </w:tcPr>
          <w:p w:rsidR="008E375C" w:rsidRPr="008E375C" w:rsidRDefault="008E375C" w:rsidP="008E375C">
            <w:pPr>
              <w:rPr>
                <w:rFonts w:ascii="Tahoma" w:hAnsi="Tahoma" w:cs="Tahoma"/>
                <w:sz w:val="20"/>
                <w:szCs w:val="20"/>
              </w:rPr>
            </w:pPr>
            <w:proofErr w:type="spellStart"/>
            <w:r w:rsidRPr="00A125DC">
              <w:rPr>
                <w:rFonts w:ascii="Tahoma" w:hAnsi="Tahoma" w:cs="Tahoma"/>
                <w:sz w:val="20"/>
                <w:szCs w:val="20"/>
              </w:rPr>
              <w:t>ΣΦΟΥΓΓΑΡΙΚΟΥΖΙΝΑΣτύπου</w:t>
            </w:r>
            <w:proofErr w:type="spellEnd"/>
            <w:r w:rsidRPr="008E375C">
              <w:rPr>
                <w:rFonts w:ascii="Tahoma" w:hAnsi="Tahoma" w:cs="Tahoma"/>
                <w:sz w:val="20"/>
                <w:szCs w:val="20"/>
              </w:rPr>
              <w:t xml:space="preserve"> </w:t>
            </w:r>
            <w:r w:rsidRPr="00A125DC">
              <w:rPr>
                <w:rFonts w:ascii="Tahoma" w:hAnsi="Tahoma" w:cs="Tahoma"/>
                <w:sz w:val="20"/>
                <w:szCs w:val="20"/>
                <w:lang w:val="en-GB"/>
              </w:rPr>
              <w:t>SCOTCH</w:t>
            </w:r>
            <w:r w:rsidRPr="008E375C">
              <w:rPr>
                <w:rFonts w:ascii="Tahoma" w:hAnsi="Tahoma" w:cs="Tahoma"/>
                <w:sz w:val="20"/>
                <w:szCs w:val="20"/>
              </w:rPr>
              <w:t xml:space="preserve"> </w:t>
            </w:r>
            <w:r w:rsidRPr="00A125DC">
              <w:rPr>
                <w:rFonts w:ascii="Tahoma" w:hAnsi="Tahoma" w:cs="Tahoma"/>
                <w:sz w:val="20"/>
                <w:szCs w:val="20"/>
                <w:lang w:val="en-GB"/>
              </w:rPr>
              <w:t>BRITE</w:t>
            </w:r>
            <w:r w:rsidRPr="008E375C">
              <w:rPr>
                <w:rFonts w:ascii="Tahoma" w:hAnsi="Tahoma" w:cs="Tahoma"/>
                <w:sz w:val="20"/>
                <w:szCs w:val="20"/>
              </w:rPr>
              <w:t xml:space="preserve"> (10</w:t>
            </w:r>
            <w:r w:rsidRPr="00A125DC">
              <w:rPr>
                <w:rFonts w:ascii="Tahoma" w:hAnsi="Tahoma" w:cs="Tahoma"/>
                <w:sz w:val="20"/>
                <w:szCs w:val="20"/>
              </w:rPr>
              <w:t>Χ</w:t>
            </w:r>
            <w:r w:rsidRPr="008E375C">
              <w:rPr>
                <w:rFonts w:ascii="Tahoma" w:hAnsi="Tahoma" w:cs="Tahoma"/>
                <w:sz w:val="20"/>
                <w:szCs w:val="20"/>
              </w:rPr>
              <w:t xml:space="preserve">6 </w:t>
            </w:r>
            <w:r w:rsidRPr="00A125DC">
              <w:rPr>
                <w:rFonts w:ascii="Tahoma" w:hAnsi="Tahoma" w:cs="Tahoma"/>
                <w:sz w:val="20"/>
                <w:szCs w:val="20"/>
                <w:lang w:val="en-GB"/>
              </w:rPr>
              <w:t>cm</w:t>
            </w:r>
            <w:r w:rsidRPr="008E375C">
              <w:rPr>
                <w:rFonts w:ascii="Tahoma" w:hAnsi="Tahoma" w:cs="Tahoma"/>
                <w:sz w:val="20"/>
                <w:szCs w:val="20"/>
              </w:rPr>
              <w:t xml:space="preserve">).  </w:t>
            </w:r>
          </w:p>
        </w:tc>
        <w:tc>
          <w:tcPr>
            <w:tcW w:w="1710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thickThinLargeGap" w:sz="6" w:space="0" w:color="808080" w:themeColor="background1" w:themeShade="80"/>
            </w:tcBorders>
            <w:shd w:val="clear" w:color="auto" w:fill="auto"/>
            <w:hideMark/>
          </w:tcPr>
          <w:p w:rsidR="008E375C" w:rsidRPr="00A125DC" w:rsidRDefault="008E375C" w:rsidP="008E375C">
            <w:pPr>
              <w:rPr>
                <w:rFonts w:ascii="Tahoma" w:hAnsi="Tahoma" w:cs="Tahoma"/>
                <w:sz w:val="20"/>
                <w:szCs w:val="20"/>
              </w:rPr>
            </w:pPr>
            <w:r w:rsidRPr="00A125DC">
              <w:rPr>
                <w:rFonts w:ascii="Tahoma" w:hAnsi="Tahoma" w:cs="Tahoma"/>
                <w:sz w:val="20"/>
                <w:szCs w:val="20"/>
              </w:rPr>
              <w:t>ΤΜΧ</w:t>
            </w:r>
          </w:p>
        </w:tc>
        <w:tc>
          <w:tcPr>
            <w:tcW w:w="1334" w:type="dxa"/>
            <w:tcBorders>
              <w:top w:val="nil"/>
              <w:left w:val="thickThinLargeGap" w:sz="6" w:space="0" w:color="808080" w:themeColor="background1" w:themeShade="8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B304BF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56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B304BF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360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E375C" w:rsidRPr="00B304BF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96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  <w:shd w:val="clear" w:color="auto" w:fill="auto"/>
            <w:noWrap/>
            <w:vAlign w:val="bottom"/>
            <w:hideMark/>
          </w:tcPr>
          <w:p w:rsidR="008E375C" w:rsidRPr="00B304BF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512</w:t>
            </w:r>
          </w:p>
        </w:tc>
      </w:tr>
      <w:tr w:rsidR="008E375C" w:rsidRPr="00B304BF" w:rsidTr="00F75B0A">
        <w:trPr>
          <w:trHeight w:val="420"/>
        </w:trPr>
        <w:tc>
          <w:tcPr>
            <w:tcW w:w="533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B304BF" w:rsidRDefault="008E375C" w:rsidP="008E375C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64</w:t>
            </w:r>
          </w:p>
        </w:tc>
        <w:tc>
          <w:tcPr>
            <w:tcW w:w="2926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hideMark/>
          </w:tcPr>
          <w:p w:rsidR="008E375C" w:rsidRPr="00A125DC" w:rsidRDefault="008E375C" w:rsidP="008E375C">
            <w:pPr>
              <w:rPr>
                <w:rFonts w:ascii="Tahoma" w:hAnsi="Tahoma" w:cs="Tahoma"/>
                <w:sz w:val="20"/>
                <w:szCs w:val="20"/>
              </w:rPr>
            </w:pPr>
            <w:r w:rsidRPr="00A125DC">
              <w:rPr>
                <w:rFonts w:ascii="Tahoma" w:hAnsi="Tahoma" w:cs="Tahoma"/>
                <w:sz w:val="20"/>
                <w:szCs w:val="20"/>
              </w:rPr>
              <w:t>ΦΑΡΑΣΙ ΠΛΑΣΤΙΚΟ ΜΕ ΚΟΝΤΑΡΙ ΑΛΟΥΜΙΝΙΟΥ</w:t>
            </w:r>
          </w:p>
        </w:tc>
        <w:tc>
          <w:tcPr>
            <w:tcW w:w="1710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thickThinLargeGap" w:sz="6" w:space="0" w:color="808080" w:themeColor="background1" w:themeShade="80"/>
            </w:tcBorders>
            <w:shd w:val="clear" w:color="auto" w:fill="auto"/>
            <w:hideMark/>
          </w:tcPr>
          <w:p w:rsidR="008E375C" w:rsidRPr="00A125DC" w:rsidRDefault="008E375C" w:rsidP="008E375C">
            <w:pPr>
              <w:rPr>
                <w:rFonts w:ascii="Tahoma" w:hAnsi="Tahoma" w:cs="Tahoma"/>
                <w:sz w:val="20"/>
                <w:szCs w:val="20"/>
              </w:rPr>
            </w:pPr>
            <w:r w:rsidRPr="00A125DC">
              <w:rPr>
                <w:rFonts w:ascii="Tahoma" w:hAnsi="Tahoma" w:cs="Tahoma"/>
                <w:sz w:val="20"/>
                <w:szCs w:val="20"/>
              </w:rPr>
              <w:t>ΤΜΧ</w:t>
            </w:r>
          </w:p>
        </w:tc>
        <w:tc>
          <w:tcPr>
            <w:tcW w:w="1334" w:type="dxa"/>
            <w:tcBorders>
              <w:top w:val="nil"/>
              <w:left w:val="thickThinLargeGap" w:sz="6" w:space="0" w:color="808080" w:themeColor="background1" w:themeShade="8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B304BF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4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B304BF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24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E375C" w:rsidRPr="00B304BF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4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  <w:shd w:val="clear" w:color="auto" w:fill="auto"/>
            <w:noWrap/>
            <w:vAlign w:val="bottom"/>
            <w:hideMark/>
          </w:tcPr>
          <w:p w:rsidR="008E375C" w:rsidRPr="00B304BF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32</w:t>
            </w:r>
          </w:p>
        </w:tc>
      </w:tr>
      <w:tr w:rsidR="008E375C" w:rsidRPr="00B304BF" w:rsidTr="00F75B0A">
        <w:trPr>
          <w:trHeight w:val="420"/>
        </w:trPr>
        <w:tc>
          <w:tcPr>
            <w:tcW w:w="533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B304BF" w:rsidRDefault="008E375C" w:rsidP="008E375C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65</w:t>
            </w:r>
          </w:p>
        </w:tc>
        <w:tc>
          <w:tcPr>
            <w:tcW w:w="2926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hideMark/>
          </w:tcPr>
          <w:p w:rsidR="008E375C" w:rsidRPr="00A125DC" w:rsidRDefault="008E375C" w:rsidP="008E375C">
            <w:pPr>
              <w:rPr>
                <w:rFonts w:ascii="Tahoma" w:hAnsi="Tahoma" w:cs="Tahoma"/>
                <w:sz w:val="20"/>
                <w:szCs w:val="20"/>
              </w:rPr>
            </w:pPr>
            <w:r w:rsidRPr="00A125DC">
              <w:rPr>
                <w:rFonts w:ascii="Tahoma" w:hAnsi="Tahoma" w:cs="Tahoma"/>
                <w:sz w:val="20"/>
                <w:szCs w:val="20"/>
              </w:rPr>
              <w:t>ΦΑΡΑΣΙ ΜΕ ΣΚΟΥΠΑΚΙ  &amp; ΚΟΝΤΑΡΙ ΑΛΟΥΜΙΝΙΟΥ</w:t>
            </w:r>
          </w:p>
        </w:tc>
        <w:tc>
          <w:tcPr>
            <w:tcW w:w="1710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thickThinLargeGap" w:sz="6" w:space="0" w:color="808080" w:themeColor="background1" w:themeShade="80"/>
            </w:tcBorders>
            <w:shd w:val="clear" w:color="auto" w:fill="auto"/>
            <w:hideMark/>
          </w:tcPr>
          <w:p w:rsidR="008E375C" w:rsidRPr="00A125DC" w:rsidRDefault="008E375C" w:rsidP="008E375C">
            <w:pPr>
              <w:rPr>
                <w:rFonts w:ascii="Tahoma" w:hAnsi="Tahoma" w:cs="Tahoma"/>
                <w:sz w:val="20"/>
                <w:szCs w:val="20"/>
              </w:rPr>
            </w:pPr>
            <w:r w:rsidRPr="00A125DC">
              <w:rPr>
                <w:rFonts w:ascii="Tahoma" w:hAnsi="Tahoma" w:cs="Tahoma"/>
                <w:sz w:val="20"/>
                <w:szCs w:val="20"/>
              </w:rPr>
              <w:t>ΤΜΧ</w:t>
            </w:r>
          </w:p>
        </w:tc>
        <w:tc>
          <w:tcPr>
            <w:tcW w:w="1334" w:type="dxa"/>
            <w:tcBorders>
              <w:top w:val="nil"/>
              <w:left w:val="thickThinLargeGap" w:sz="6" w:space="0" w:color="808080" w:themeColor="background1" w:themeShade="8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B304BF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0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B304BF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0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E375C" w:rsidRPr="00B304BF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2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  <w:shd w:val="clear" w:color="auto" w:fill="auto"/>
            <w:noWrap/>
            <w:vAlign w:val="bottom"/>
            <w:hideMark/>
          </w:tcPr>
          <w:p w:rsidR="008E375C" w:rsidRPr="00B304BF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2</w:t>
            </w:r>
          </w:p>
        </w:tc>
      </w:tr>
      <w:tr w:rsidR="008E375C" w:rsidRPr="00B304BF" w:rsidTr="00F75B0A">
        <w:trPr>
          <w:trHeight w:val="405"/>
        </w:trPr>
        <w:tc>
          <w:tcPr>
            <w:tcW w:w="533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B304BF" w:rsidRDefault="008E375C" w:rsidP="008E375C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66</w:t>
            </w:r>
          </w:p>
        </w:tc>
        <w:tc>
          <w:tcPr>
            <w:tcW w:w="2926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hideMark/>
          </w:tcPr>
          <w:p w:rsidR="008E375C" w:rsidRPr="00A125DC" w:rsidRDefault="008E375C" w:rsidP="008E375C">
            <w:pPr>
              <w:rPr>
                <w:rFonts w:ascii="Tahoma" w:hAnsi="Tahoma" w:cs="Tahoma"/>
                <w:sz w:val="20"/>
                <w:szCs w:val="20"/>
              </w:rPr>
            </w:pPr>
            <w:r w:rsidRPr="00A125DC">
              <w:rPr>
                <w:rFonts w:ascii="Tahoma" w:hAnsi="Tahoma" w:cs="Tahoma"/>
                <w:sz w:val="20"/>
                <w:szCs w:val="20"/>
              </w:rPr>
              <w:t>ΦΑΡΑΣΙ ΠΛΑΣΤΙΚΟ ΑΠΛΟ</w:t>
            </w:r>
          </w:p>
        </w:tc>
        <w:tc>
          <w:tcPr>
            <w:tcW w:w="1710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thickThinLargeGap" w:sz="6" w:space="0" w:color="808080" w:themeColor="background1" w:themeShade="80"/>
            </w:tcBorders>
            <w:shd w:val="clear" w:color="auto" w:fill="auto"/>
            <w:hideMark/>
          </w:tcPr>
          <w:p w:rsidR="008E375C" w:rsidRPr="00A125DC" w:rsidRDefault="008E375C" w:rsidP="008E375C">
            <w:pPr>
              <w:rPr>
                <w:rFonts w:ascii="Tahoma" w:hAnsi="Tahoma" w:cs="Tahoma"/>
                <w:sz w:val="20"/>
                <w:szCs w:val="20"/>
              </w:rPr>
            </w:pPr>
            <w:r w:rsidRPr="00A125DC">
              <w:rPr>
                <w:rFonts w:ascii="Tahoma" w:hAnsi="Tahoma" w:cs="Tahoma"/>
                <w:sz w:val="20"/>
                <w:szCs w:val="20"/>
              </w:rPr>
              <w:t>ΤΜΧ</w:t>
            </w:r>
          </w:p>
        </w:tc>
        <w:tc>
          <w:tcPr>
            <w:tcW w:w="1334" w:type="dxa"/>
            <w:tcBorders>
              <w:top w:val="nil"/>
              <w:left w:val="thickThinLargeGap" w:sz="6" w:space="0" w:color="808080" w:themeColor="background1" w:themeShade="8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B304BF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4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B304BF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12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E375C" w:rsidRPr="00B304BF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4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  <w:shd w:val="clear" w:color="auto" w:fill="auto"/>
            <w:noWrap/>
            <w:vAlign w:val="bottom"/>
            <w:hideMark/>
          </w:tcPr>
          <w:p w:rsidR="008E375C" w:rsidRPr="00B304BF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20</w:t>
            </w:r>
          </w:p>
        </w:tc>
      </w:tr>
      <w:tr w:rsidR="008E375C" w:rsidRPr="00B304BF" w:rsidTr="00F75B0A">
        <w:trPr>
          <w:trHeight w:val="285"/>
        </w:trPr>
        <w:tc>
          <w:tcPr>
            <w:tcW w:w="533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B304BF" w:rsidRDefault="008E375C" w:rsidP="008E375C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67</w:t>
            </w:r>
          </w:p>
        </w:tc>
        <w:tc>
          <w:tcPr>
            <w:tcW w:w="2926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hideMark/>
          </w:tcPr>
          <w:p w:rsidR="008E375C" w:rsidRPr="00A125DC" w:rsidRDefault="008E375C" w:rsidP="008E375C">
            <w:pPr>
              <w:rPr>
                <w:rFonts w:ascii="Tahoma" w:hAnsi="Tahoma" w:cs="Tahoma"/>
                <w:sz w:val="20"/>
                <w:szCs w:val="20"/>
              </w:rPr>
            </w:pPr>
            <w:r w:rsidRPr="00A125DC">
              <w:rPr>
                <w:rFonts w:ascii="Tahoma" w:hAnsi="Tahoma" w:cs="Tahoma"/>
                <w:sz w:val="20"/>
                <w:szCs w:val="20"/>
              </w:rPr>
              <w:t>ΦΙΛΤΡΟ ΑΠΟΡΡΟΦΗΤΗΡΑ</w:t>
            </w:r>
          </w:p>
        </w:tc>
        <w:tc>
          <w:tcPr>
            <w:tcW w:w="1710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thickThinLargeGap" w:sz="6" w:space="0" w:color="808080" w:themeColor="background1" w:themeShade="80"/>
            </w:tcBorders>
            <w:shd w:val="clear" w:color="auto" w:fill="auto"/>
            <w:hideMark/>
          </w:tcPr>
          <w:p w:rsidR="008E375C" w:rsidRPr="00A125DC" w:rsidRDefault="008E375C" w:rsidP="008E375C">
            <w:pPr>
              <w:rPr>
                <w:rFonts w:ascii="Tahoma" w:hAnsi="Tahoma" w:cs="Tahoma"/>
                <w:sz w:val="20"/>
                <w:szCs w:val="20"/>
              </w:rPr>
            </w:pPr>
            <w:r w:rsidRPr="00A125DC">
              <w:rPr>
                <w:rFonts w:ascii="Tahoma" w:hAnsi="Tahoma" w:cs="Tahoma"/>
                <w:sz w:val="20"/>
                <w:szCs w:val="20"/>
              </w:rPr>
              <w:t>ΤΜΧ</w:t>
            </w:r>
          </w:p>
        </w:tc>
        <w:tc>
          <w:tcPr>
            <w:tcW w:w="1334" w:type="dxa"/>
            <w:tcBorders>
              <w:top w:val="nil"/>
              <w:left w:val="thickThinLargeGap" w:sz="6" w:space="0" w:color="808080" w:themeColor="background1" w:themeShade="8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B304BF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3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B304BF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0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E375C" w:rsidRPr="00B304BF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4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  <w:shd w:val="clear" w:color="auto" w:fill="auto"/>
            <w:noWrap/>
            <w:vAlign w:val="bottom"/>
            <w:hideMark/>
          </w:tcPr>
          <w:p w:rsidR="008E375C" w:rsidRPr="00B304BF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7</w:t>
            </w:r>
          </w:p>
        </w:tc>
      </w:tr>
      <w:tr w:rsidR="008E375C" w:rsidRPr="00B304BF" w:rsidTr="00F75B0A">
        <w:trPr>
          <w:trHeight w:val="285"/>
        </w:trPr>
        <w:tc>
          <w:tcPr>
            <w:tcW w:w="533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B304BF" w:rsidRDefault="008E375C" w:rsidP="008E375C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68</w:t>
            </w:r>
          </w:p>
        </w:tc>
        <w:tc>
          <w:tcPr>
            <w:tcW w:w="2926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hideMark/>
          </w:tcPr>
          <w:p w:rsidR="008E375C" w:rsidRPr="00A125DC" w:rsidRDefault="008E375C" w:rsidP="008E375C">
            <w:pPr>
              <w:rPr>
                <w:rFonts w:ascii="Tahoma" w:hAnsi="Tahoma" w:cs="Tahoma"/>
                <w:sz w:val="20"/>
                <w:szCs w:val="20"/>
              </w:rPr>
            </w:pPr>
            <w:r w:rsidRPr="00A125DC">
              <w:rPr>
                <w:rFonts w:ascii="Tahoma" w:hAnsi="Tahoma" w:cs="Tahoma"/>
                <w:sz w:val="20"/>
                <w:szCs w:val="20"/>
              </w:rPr>
              <w:t>ΦΙΑΛΑΚΙ ΠΡΟΠΑΝΙΟΥ 190gr</w:t>
            </w:r>
          </w:p>
        </w:tc>
        <w:tc>
          <w:tcPr>
            <w:tcW w:w="1710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thickThinLargeGap" w:sz="6" w:space="0" w:color="808080" w:themeColor="background1" w:themeShade="80"/>
            </w:tcBorders>
            <w:shd w:val="clear" w:color="auto" w:fill="auto"/>
            <w:hideMark/>
          </w:tcPr>
          <w:p w:rsidR="008E375C" w:rsidRPr="00A125DC" w:rsidRDefault="008E375C" w:rsidP="008E375C">
            <w:pPr>
              <w:rPr>
                <w:rFonts w:ascii="Tahoma" w:hAnsi="Tahoma" w:cs="Tahoma"/>
                <w:sz w:val="20"/>
                <w:szCs w:val="20"/>
              </w:rPr>
            </w:pPr>
            <w:r w:rsidRPr="00A125DC">
              <w:rPr>
                <w:rFonts w:ascii="Tahoma" w:hAnsi="Tahoma" w:cs="Tahoma"/>
                <w:sz w:val="20"/>
                <w:szCs w:val="20"/>
              </w:rPr>
              <w:t>ΤΜΧ</w:t>
            </w:r>
          </w:p>
        </w:tc>
        <w:tc>
          <w:tcPr>
            <w:tcW w:w="1334" w:type="dxa"/>
            <w:tcBorders>
              <w:top w:val="nil"/>
              <w:left w:val="thickThinLargeGap" w:sz="6" w:space="0" w:color="808080" w:themeColor="background1" w:themeShade="8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B304BF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20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B304BF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0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E375C" w:rsidRPr="00B304BF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  <w:shd w:val="clear" w:color="auto" w:fill="auto"/>
            <w:noWrap/>
            <w:vAlign w:val="bottom"/>
            <w:hideMark/>
          </w:tcPr>
          <w:p w:rsidR="008E375C" w:rsidRPr="00B304BF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20</w:t>
            </w:r>
          </w:p>
        </w:tc>
      </w:tr>
      <w:tr w:rsidR="008E375C" w:rsidRPr="00B304BF" w:rsidTr="00F75B0A">
        <w:trPr>
          <w:trHeight w:val="420"/>
        </w:trPr>
        <w:tc>
          <w:tcPr>
            <w:tcW w:w="533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B304BF" w:rsidRDefault="008E375C" w:rsidP="008E375C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69</w:t>
            </w:r>
          </w:p>
        </w:tc>
        <w:tc>
          <w:tcPr>
            <w:tcW w:w="2926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hideMark/>
          </w:tcPr>
          <w:p w:rsidR="008E375C" w:rsidRPr="00A125DC" w:rsidRDefault="008E375C" w:rsidP="008E375C">
            <w:pPr>
              <w:rPr>
                <w:rFonts w:ascii="Tahoma" w:hAnsi="Tahoma" w:cs="Tahoma"/>
                <w:sz w:val="20"/>
                <w:szCs w:val="20"/>
              </w:rPr>
            </w:pPr>
            <w:r w:rsidRPr="00A125DC">
              <w:rPr>
                <w:rFonts w:ascii="Tahoma" w:hAnsi="Tahoma" w:cs="Tahoma"/>
                <w:sz w:val="20"/>
                <w:szCs w:val="20"/>
              </w:rPr>
              <w:t>ΧΑΡΤΟΘΗΚΗ ΡΟΛΟ ΧΕΙΡΟΠΕΤΣΕΤΑΣ ΤΟΙΧΟΥ ΠΛΑΣΤΙΚΗ</w:t>
            </w:r>
          </w:p>
        </w:tc>
        <w:tc>
          <w:tcPr>
            <w:tcW w:w="1710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thickThinLargeGap" w:sz="6" w:space="0" w:color="808080" w:themeColor="background1" w:themeShade="80"/>
            </w:tcBorders>
            <w:shd w:val="clear" w:color="auto" w:fill="auto"/>
            <w:hideMark/>
          </w:tcPr>
          <w:p w:rsidR="008E375C" w:rsidRPr="00A125DC" w:rsidRDefault="008E375C" w:rsidP="008E375C">
            <w:pPr>
              <w:rPr>
                <w:rFonts w:ascii="Tahoma" w:hAnsi="Tahoma" w:cs="Tahoma"/>
                <w:sz w:val="20"/>
                <w:szCs w:val="20"/>
              </w:rPr>
            </w:pPr>
            <w:r w:rsidRPr="00A125DC">
              <w:rPr>
                <w:rFonts w:ascii="Tahoma" w:hAnsi="Tahoma" w:cs="Tahoma"/>
                <w:sz w:val="20"/>
                <w:szCs w:val="20"/>
              </w:rPr>
              <w:t>ΤΜΧ</w:t>
            </w:r>
          </w:p>
        </w:tc>
        <w:tc>
          <w:tcPr>
            <w:tcW w:w="1334" w:type="dxa"/>
            <w:tcBorders>
              <w:top w:val="nil"/>
              <w:left w:val="thickThinLargeGap" w:sz="6" w:space="0" w:color="808080" w:themeColor="background1" w:themeShade="8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B304BF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0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B304BF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8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E375C" w:rsidRPr="00B304BF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  <w:shd w:val="clear" w:color="auto" w:fill="auto"/>
            <w:noWrap/>
            <w:vAlign w:val="bottom"/>
            <w:hideMark/>
          </w:tcPr>
          <w:p w:rsidR="008E375C" w:rsidRPr="00B304BF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8</w:t>
            </w:r>
          </w:p>
        </w:tc>
      </w:tr>
      <w:tr w:rsidR="008E375C" w:rsidRPr="00B304BF" w:rsidTr="00F75B0A">
        <w:trPr>
          <w:trHeight w:val="420"/>
        </w:trPr>
        <w:tc>
          <w:tcPr>
            <w:tcW w:w="533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B304BF" w:rsidRDefault="008E375C" w:rsidP="008E375C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70</w:t>
            </w:r>
          </w:p>
        </w:tc>
        <w:tc>
          <w:tcPr>
            <w:tcW w:w="2926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hideMark/>
          </w:tcPr>
          <w:p w:rsidR="008E375C" w:rsidRPr="00A125DC" w:rsidRDefault="008E375C" w:rsidP="008E375C">
            <w:pPr>
              <w:rPr>
                <w:rFonts w:ascii="Tahoma" w:hAnsi="Tahoma" w:cs="Tahoma"/>
                <w:sz w:val="20"/>
                <w:szCs w:val="20"/>
              </w:rPr>
            </w:pPr>
            <w:r w:rsidRPr="00A125DC">
              <w:rPr>
                <w:rFonts w:ascii="Tahoma" w:hAnsi="Tahoma" w:cs="Tahoma"/>
                <w:sz w:val="20"/>
                <w:szCs w:val="20"/>
              </w:rPr>
              <w:t>ΧΑΡΤΟΘΗΚΗ ΡΟΛΟΥ WC</w:t>
            </w:r>
          </w:p>
        </w:tc>
        <w:tc>
          <w:tcPr>
            <w:tcW w:w="1710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thickThinLargeGap" w:sz="6" w:space="0" w:color="808080" w:themeColor="background1" w:themeShade="80"/>
            </w:tcBorders>
            <w:shd w:val="clear" w:color="auto" w:fill="auto"/>
            <w:hideMark/>
          </w:tcPr>
          <w:p w:rsidR="008E375C" w:rsidRPr="00A125DC" w:rsidRDefault="008E375C" w:rsidP="008E375C">
            <w:pPr>
              <w:rPr>
                <w:rFonts w:ascii="Tahoma" w:hAnsi="Tahoma" w:cs="Tahoma"/>
                <w:sz w:val="20"/>
                <w:szCs w:val="20"/>
              </w:rPr>
            </w:pPr>
            <w:r w:rsidRPr="00A125DC">
              <w:rPr>
                <w:rFonts w:ascii="Tahoma" w:hAnsi="Tahoma" w:cs="Tahoma"/>
                <w:sz w:val="20"/>
                <w:szCs w:val="20"/>
              </w:rPr>
              <w:t>ΤΜΧ</w:t>
            </w:r>
          </w:p>
        </w:tc>
        <w:tc>
          <w:tcPr>
            <w:tcW w:w="1334" w:type="dxa"/>
            <w:tcBorders>
              <w:top w:val="nil"/>
              <w:left w:val="thickThinLargeGap" w:sz="6" w:space="0" w:color="808080" w:themeColor="background1" w:themeShade="8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B304BF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0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B304BF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8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E375C" w:rsidRPr="00B304BF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  <w:shd w:val="clear" w:color="auto" w:fill="auto"/>
            <w:noWrap/>
            <w:vAlign w:val="bottom"/>
            <w:hideMark/>
          </w:tcPr>
          <w:p w:rsidR="008E375C" w:rsidRPr="00B304BF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8</w:t>
            </w:r>
          </w:p>
        </w:tc>
      </w:tr>
      <w:tr w:rsidR="008E375C" w:rsidRPr="00B304BF" w:rsidTr="00F75B0A">
        <w:trPr>
          <w:trHeight w:val="360"/>
        </w:trPr>
        <w:tc>
          <w:tcPr>
            <w:tcW w:w="533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B304BF" w:rsidRDefault="008E375C" w:rsidP="008E375C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71</w:t>
            </w:r>
          </w:p>
        </w:tc>
        <w:tc>
          <w:tcPr>
            <w:tcW w:w="2926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hideMark/>
          </w:tcPr>
          <w:p w:rsidR="008E375C" w:rsidRPr="00A125DC" w:rsidRDefault="008E375C" w:rsidP="008E375C">
            <w:pPr>
              <w:rPr>
                <w:rFonts w:ascii="Tahoma" w:hAnsi="Tahoma" w:cs="Tahoma"/>
                <w:sz w:val="20"/>
                <w:szCs w:val="20"/>
              </w:rPr>
            </w:pPr>
            <w:r w:rsidRPr="00A125DC">
              <w:rPr>
                <w:rFonts w:ascii="Tahoma" w:hAnsi="Tahoma" w:cs="Tahoma"/>
                <w:sz w:val="20"/>
                <w:szCs w:val="20"/>
              </w:rPr>
              <w:t>ΨΕΚΑΣΤΗΡΙ</w:t>
            </w:r>
          </w:p>
        </w:tc>
        <w:tc>
          <w:tcPr>
            <w:tcW w:w="1710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thickThinLargeGap" w:sz="6" w:space="0" w:color="808080" w:themeColor="background1" w:themeShade="80"/>
            </w:tcBorders>
            <w:shd w:val="clear" w:color="auto" w:fill="auto"/>
            <w:hideMark/>
          </w:tcPr>
          <w:p w:rsidR="008E375C" w:rsidRPr="00A125DC" w:rsidRDefault="008E375C" w:rsidP="008E375C">
            <w:pPr>
              <w:rPr>
                <w:rFonts w:ascii="Tahoma" w:hAnsi="Tahoma" w:cs="Tahoma"/>
                <w:sz w:val="20"/>
                <w:szCs w:val="20"/>
              </w:rPr>
            </w:pPr>
            <w:r w:rsidRPr="00A125DC">
              <w:rPr>
                <w:rFonts w:ascii="Tahoma" w:hAnsi="Tahoma" w:cs="Tahoma"/>
                <w:sz w:val="20"/>
                <w:szCs w:val="20"/>
              </w:rPr>
              <w:t>ΤΜΧ</w:t>
            </w:r>
          </w:p>
        </w:tc>
        <w:tc>
          <w:tcPr>
            <w:tcW w:w="1334" w:type="dxa"/>
            <w:tcBorders>
              <w:top w:val="nil"/>
              <w:left w:val="thickThinLargeGap" w:sz="6" w:space="0" w:color="808080" w:themeColor="background1" w:themeShade="8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B304BF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0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B304BF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4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E375C" w:rsidRPr="00B304BF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  <w:shd w:val="clear" w:color="auto" w:fill="auto"/>
            <w:noWrap/>
            <w:vAlign w:val="bottom"/>
            <w:hideMark/>
          </w:tcPr>
          <w:p w:rsidR="008E375C" w:rsidRPr="00B304BF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4</w:t>
            </w:r>
          </w:p>
        </w:tc>
      </w:tr>
      <w:tr w:rsidR="008E375C" w:rsidRPr="00B304BF" w:rsidTr="00F75B0A">
        <w:trPr>
          <w:trHeight w:val="405"/>
        </w:trPr>
        <w:tc>
          <w:tcPr>
            <w:tcW w:w="533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B304BF" w:rsidRDefault="008E375C" w:rsidP="008E375C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72</w:t>
            </w:r>
          </w:p>
        </w:tc>
        <w:tc>
          <w:tcPr>
            <w:tcW w:w="2926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hideMark/>
          </w:tcPr>
          <w:p w:rsidR="008E375C" w:rsidRPr="00A125DC" w:rsidRDefault="008E375C" w:rsidP="008E375C">
            <w:pPr>
              <w:rPr>
                <w:rFonts w:ascii="Tahoma" w:hAnsi="Tahoma" w:cs="Tahoma"/>
                <w:sz w:val="20"/>
                <w:szCs w:val="20"/>
              </w:rPr>
            </w:pPr>
            <w:r w:rsidRPr="00A125DC">
              <w:rPr>
                <w:rFonts w:ascii="Tahoma" w:hAnsi="Tahoma" w:cs="Tahoma"/>
                <w:sz w:val="20"/>
                <w:szCs w:val="20"/>
              </w:rPr>
              <w:t xml:space="preserve">ΩΤΟΚΑΘΑΡΙΣΤΕΣ </w:t>
            </w:r>
          </w:p>
        </w:tc>
        <w:tc>
          <w:tcPr>
            <w:tcW w:w="1710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thickThinLargeGap" w:sz="6" w:space="0" w:color="808080" w:themeColor="background1" w:themeShade="80"/>
            </w:tcBorders>
            <w:shd w:val="clear" w:color="auto" w:fill="auto"/>
            <w:hideMark/>
          </w:tcPr>
          <w:p w:rsidR="008E375C" w:rsidRPr="00A125DC" w:rsidRDefault="008E375C" w:rsidP="008E375C">
            <w:pPr>
              <w:rPr>
                <w:rFonts w:ascii="Tahoma" w:hAnsi="Tahoma" w:cs="Tahoma"/>
                <w:sz w:val="20"/>
                <w:szCs w:val="20"/>
              </w:rPr>
            </w:pPr>
            <w:r w:rsidRPr="00A125DC">
              <w:rPr>
                <w:rFonts w:ascii="Tahoma" w:hAnsi="Tahoma" w:cs="Tahoma"/>
                <w:sz w:val="20"/>
                <w:szCs w:val="20"/>
              </w:rPr>
              <w:t>ΤΜΧ (ΣΥΣΚΕΥΑΣΙΑ)</w:t>
            </w:r>
          </w:p>
        </w:tc>
        <w:tc>
          <w:tcPr>
            <w:tcW w:w="1334" w:type="dxa"/>
            <w:tcBorders>
              <w:top w:val="nil"/>
              <w:left w:val="thickThinLargeGap" w:sz="6" w:space="0" w:color="808080" w:themeColor="background1" w:themeShade="8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B304BF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4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B304BF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0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E375C" w:rsidRPr="00B304BF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8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  <w:shd w:val="clear" w:color="auto" w:fill="auto"/>
            <w:noWrap/>
            <w:vAlign w:val="bottom"/>
            <w:hideMark/>
          </w:tcPr>
          <w:p w:rsidR="008E375C" w:rsidRPr="00B304BF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12</w:t>
            </w:r>
          </w:p>
        </w:tc>
      </w:tr>
      <w:tr w:rsidR="008E375C" w:rsidRPr="00B304BF" w:rsidTr="00F75B0A">
        <w:trPr>
          <w:trHeight w:val="420"/>
        </w:trPr>
        <w:tc>
          <w:tcPr>
            <w:tcW w:w="533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B304BF" w:rsidRDefault="008E375C" w:rsidP="008E375C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73</w:t>
            </w:r>
          </w:p>
        </w:tc>
        <w:tc>
          <w:tcPr>
            <w:tcW w:w="2926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hideMark/>
          </w:tcPr>
          <w:p w:rsidR="008E375C" w:rsidRPr="00A125DC" w:rsidRDefault="008E375C" w:rsidP="008E375C">
            <w:pPr>
              <w:rPr>
                <w:rFonts w:ascii="Tahoma" w:hAnsi="Tahoma" w:cs="Tahoma"/>
                <w:sz w:val="20"/>
                <w:szCs w:val="20"/>
              </w:rPr>
            </w:pPr>
            <w:r w:rsidRPr="00A125DC">
              <w:rPr>
                <w:rFonts w:ascii="Tahoma" w:hAnsi="Tahoma" w:cs="Tahoma"/>
                <w:sz w:val="20"/>
                <w:szCs w:val="20"/>
              </w:rPr>
              <w:t xml:space="preserve">Γάντια μιας χρήσης μάγειρα μαύρα </w:t>
            </w:r>
          </w:p>
        </w:tc>
        <w:tc>
          <w:tcPr>
            <w:tcW w:w="1710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thickThinLargeGap" w:sz="6" w:space="0" w:color="808080" w:themeColor="background1" w:themeShade="80"/>
            </w:tcBorders>
            <w:shd w:val="clear" w:color="auto" w:fill="auto"/>
            <w:hideMark/>
          </w:tcPr>
          <w:p w:rsidR="008E375C" w:rsidRPr="00A125DC" w:rsidRDefault="008E375C" w:rsidP="008E375C">
            <w:pPr>
              <w:rPr>
                <w:rFonts w:ascii="Tahoma" w:hAnsi="Tahoma" w:cs="Tahoma"/>
                <w:sz w:val="20"/>
                <w:szCs w:val="20"/>
              </w:rPr>
            </w:pPr>
            <w:r w:rsidRPr="00A125DC">
              <w:rPr>
                <w:rFonts w:ascii="Tahoma" w:hAnsi="Tahoma" w:cs="Tahoma"/>
                <w:sz w:val="20"/>
                <w:szCs w:val="20"/>
              </w:rPr>
              <w:t>ΤΜΧ (ΣΥΣΚΕΥΑΣΙΑ)</w:t>
            </w:r>
          </w:p>
        </w:tc>
        <w:tc>
          <w:tcPr>
            <w:tcW w:w="1334" w:type="dxa"/>
            <w:tcBorders>
              <w:top w:val="nil"/>
              <w:left w:val="thickThinLargeGap" w:sz="6" w:space="0" w:color="808080" w:themeColor="background1" w:themeShade="8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B304BF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0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B304BF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0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E375C" w:rsidRPr="00B304BF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5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  <w:shd w:val="clear" w:color="auto" w:fill="auto"/>
            <w:noWrap/>
            <w:vAlign w:val="bottom"/>
            <w:hideMark/>
          </w:tcPr>
          <w:p w:rsidR="008E375C" w:rsidRPr="00B304BF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5</w:t>
            </w:r>
          </w:p>
        </w:tc>
      </w:tr>
      <w:tr w:rsidR="008E375C" w:rsidRPr="00B304BF" w:rsidTr="00F75B0A">
        <w:trPr>
          <w:trHeight w:val="405"/>
        </w:trPr>
        <w:tc>
          <w:tcPr>
            <w:tcW w:w="533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B304BF" w:rsidRDefault="008E375C" w:rsidP="008E375C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74</w:t>
            </w:r>
          </w:p>
        </w:tc>
        <w:tc>
          <w:tcPr>
            <w:tcW w:w="2926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hideMark/>
          </w:tcPr>
          <w:p w:rsidR="008E375C" w:rsidRPr="00A125DC" w:rsidRDefault="008E375C" w:rsidP="008E375C">
            <w:pPr>
              <w:rPr>
                <w:rFonts w:ascii="Tahoma" w:hAnsi="Tahoma" w:cs="Tahoma"/>
                <w:sz w:val="20"/>
                <w:szCs w:val="20"/>
              </w:rPr>
            </w:pPr>
            <w:proofErr w:type="spellStart"/>
            <w:r w:rsidRPr="00A125DC">
              <w:rPr>
                <w:rFonts w:ascii="Tahoma" w:hAnsi="Tahoma" w:cs="Tahoma"/>
                <w:sz w:val="20"/>
                <w:szCs w:val="20"/>
              </w:rPr>
              <w:t>Ποδονάριασυσκ</w:t>
            </w:r>
            <w:proofErr w:type="spellEnd"/>
            <w:r w:rsidRPr="00A125DC">
              <w:rPr>
                <w:rFonts w:ascii="Tahoma" w:hAnsi="Tahoma" w:cs="Tahoma"/>
                <w:sz w:val="20"/>
                <w:szCs w:val="20"/>
              </w:rPr>
              <w:t xml:space="preserve">. 100 </w:t>
            </w:r>
            <w:proofErr w:type="spellStart"/>
            <w:r w:rsidRPr="00A125DC">
              <w:rPr>
                <w:rFonts w:ascii="Tahoma" w:hAnsi="Tahoma" w:cs="Tahoma"/>
                <w:sz w:val="20"/>
                <w:szCs w:val="20"/>
              </w:rPr>
              <w:t>τεμ</w:t>
            </w:r>
            <w:proofErr w:type="spellEnd"/>
          </w:p>
        </w:tc>
        <w:tc>
          <w:tcPr>
            <w:tcW w:w="1710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thickThinLargeGap" w:sz="6" w:space="0" w:color="808080" w:themeColor="background1" w:themeShade="80"/>
            </w:tcBorders>
            <w:shd w:val="clear" w:color="auto" w:fill="auto"/>
            <w:hideMark/>
          </w:tcPr>
          <w:p w:rsidR="008E375C" w:rsidRPr="00A125DC" w:rsidRDefault="008E375C" w:rsidP="008E375C">
            <w:pPr>
              <w:rPr>
                <w:rFonts w:ascii="Tahoma" w:hAnsi="Tahoma" w:cs="Tahoma"/>
                <w:sz w:val="20"/>
                <w:szCs w:val="20"/>
              </w:rPr>
            </w:pPr>
            <w:r w:rsidRPr="00A125DC">
              <w:rPr>
                <w:rFonts w:ascii="Tahoma" w:hAnsi="Tahoma" w:cs="Tahoma"/>
                <w:sz w:val="20"/>
                <w:szCs w:val="20"/>
              </w:rPr>
              <w:t>ΤΜΧ (ΣΥΣΚΕΥΑΣΙΑ)</w:t>
            </w:r>
          </w:p>
        </w:tc>
        <w:tc>
          <w:tcPr>
            <w:tcW w:w="1334" w:type="dxa"/>
            <w:tcBorders>
              <w:top w:val="nil"/>
              <w:left w:val="thickThinLargeGap" w:sz="6" w:space="0" w:color="808080" w:themeColor="background1" w:themeShade="8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B304BF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0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B304BF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0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E375C" w:rsidRPr="00B304BF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8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  <w:shd w:val="clear" w:color="auto" w:fill="auto"/>
            <w:noWrap/>
            <w:vAlign w:val="bottom"/>
            <w:hideMark/>
          </w:tcPr>
          <w:p w:rsidR="008E375C" w:rsidRPr="00B304BF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8</w:t>
            </w:r>
          </w:p>
        </w:tc>
      </w:tr>
      <w:tr w:rsidR="008E375C" w:rsidRPr="00B304BF" w:rsidTr="00F75B0A">
        <w:trPr>
          <w:trHeight w:val="480"/>
        </w:trPr>
        <w:tc>
          <w:tcPr>
            <w:tcW w:w="533" w:type="dxa"/>
            <w:tcBorders>
              <w:top w:val="nil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B304BF" w:rsidRDefault="008E375C" w:rsidP="008E375C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75</w:t>
            </w:r>
          </w:p>
        </w:tc>
        <w:tc>
          <w:tcPr>
            <w:tcW w:w="2926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hideMark/>
          </w:tcPr>
          <w:p w:rsidR="008E375C" w:rsidRPr="00A125DC" w:rsidRDefault="008E375C" w:rsidP="008E375C">
            <w:pPr>
              <w:rPr>
                <w:rFonts w:ascii="Tahoma" w:hAnsi="Tahoma" w:cs="Tahoma"/>
                <w:sz w:val="20"/>
                <w:szCs w:val="20"/>
              </w:rPr>
            </w:pPr>
            <w:r w:rsidRPr="00A125DC">
              <w:rPr>
                <w:rFonts w:ascii="Tahoma" w:hAnsi="Tahoma" w:cs="Tahoma"/>
                <w:sz w:val="20"/>
                <w:szCs w:val="20"/>
              </w:rPr>
              <w:t xml:space="preserve">Λοσιόν-οινόπνευμα λευκό (75%) 450 </w:t>
            </w:r>
            <w:proofErr w:type="spellStart"/>
            <w:r w:rsidRPr="00A125DC">
              <w:rPr>
                <w:rFonts w:ascii="Tahoma" w:hAnsi="Tahoma" w:cs="Tahoma"/>
                <w:sz w:val="20"/>
                <w:szCs w:val="20"/>
              </w:rPr>
              <w:t>ml</w:t>
            </w:r>
            <w:proofErr w:type="spellEnd"/>
          </w:p>
        </w:tc>
        <w:tc>
          <w:tcPr>
            <w:tcW w:w="1710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thickThinLargeGap" w:sz="6" w:space="0" w:color="808080" w:themeColor="background1" w:themeShade="80"/>
            </w:tcBorders>
            <w:shd w:val="clear" w:color="auto" w:fill="auto"/>
            <w:hideMark/>
          </w:tcPr>
          <w:p w:rsidR="008E375C" w:rsidRPr="00A125DC" w:rsidRDefault="008E375C" w:rsidP="008E375C">
            <w:pPr>
              <w:rPr>
                <w:rFonts w:ascii="Tahoma" w:hAnsi="Tahoma" w:cs="Tahoma"/>
                <w:sz w:val="20"/>
                <w:szCs w:val="20"/>
              </w:rPr>
            </w:pPr>
            <w:r w:rsidRPr="00A125DC">
              <w:rPr>
                <w:rFonts w:ascii="Tahoma" w:hAnsi="Tahoma" w:cs="Tahoma"/>
                <w:sz w:val="20"/>
                <w:szCs w:val="20"/>
              </w:rPr>
              <w:t>ΤΜΧ</w:t>
            </w:r>
          </w:p>
        </w:tc>
        <w:tc>
          <w:tcPr>
            <w:tcW w:w="1334" w:type="dxa"/>
            <w:tcBorders>
              <w:top w:val="nil"/>
              <w:left w:val="thickThinLargeGap" w:sz="6" w:space="0" w:color="808080" w:themeColor="background1" w:themeShade="80"/>
              <w:bottom w:val="single" w:sz="12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B304BF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0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12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E375C" w:rsidRPr="00B304BF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0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12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E375C" w:rsidRPr="00B304BF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24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auto"/>
            <w:noWrap/>
            <w:vAlign w:val="bottom"/>
            <w:hideMark/>
          </w:tcPr>
          <w:p w:rsidR="008E375C" w:rsidRPr="00B304BF" w:rsidRDefault="008E375C" w:rsidP="008E375C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B304BF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24</w:t>
            </w:r>
          </w:p>
        </w:tc>
      </w:tr>
    </w:tbl>
    <w:p w:rsidR="00EC33AE" w:rsidRDefault="00EC33AE" w:rsidP="00162DB9">
      <w:pPr>
        <w:autoSpaceDE w:val="0"/>
        <w:rPr>
          <w:rFonts w:ascii="Tahoma" w:hAnsi="Tahoma" w:cs="Tahoma"/>
          <w:bCs/>
          <w:sz w:val="22"/>
          <w:szCs w:val="22"/>
        </w:rPr>
      </w:pPr>
    </w:p>
    <w:p w:rsidR="000F627F" w:rsidRDefault="000F627F" w:rsidP="00912E1F">
      <w:pPr>
        <w:widowControl/>
        <w:tabs>
          <w:tab w:val="left" w:pos="761"/>
          <w:tab w:val="left" w:pos="8070"/>
        </w:tabs>
        <w:suppressAutoHyphens w:val="0"/>
        <w:ind w:left="108"/>
        <w:jc w:val="center"/>
        <w:rPr>
          <w:rFonts w:ascii="Tahoma" w:eastAsia="Times New Roman" w:hAnsi="Tahoma" w:cs="Tahoma"/>
          <w:b/>
          <w:bCs/>
          <w:color w:val="000000"/>
          <w:kern w:val="0"/>
          <w:sz w:val="22"/>
          <w:szCs w:val="22"/>
          <w:lang w:eastAsia="el-GR" w:bidi="ar-SA"/>
        </w:rPr>
      </w:pPr>
      <w:r w:rsidRPr="00021A13">
        <w:rPr>
          <w:rFonts w:ascii="Tahoma" w:eastAsia="Times New Roman" w:hAnsi="Tahoma" w:cs="Tahoma"/>
          <w:b/>
          <w:bCs/>
          <w:color w:val="000000"/>
          <w:kern w:val="0"/>
          <w:sz w:val="22"/>
          <w:szCs w:val="22"/>
          <w:lang w:eastAsia="el-GR" w:bidi="ar-SA"/>
        </w:rPr>
        <w:t xml:space="preserve">ΟΜΑΔΑ </w:t>
      </w:r>
      <w:r>
        <w:rPr>
          <w:rFonts w:ascii="Tahoma" w:eastAsia="Times New Roman" w:hAnsi="Tahoma" w:cs="Tahoma"/>
          <w:b/>
          <w:bCs/>
          <w:color w:val="000000"/>
          <w:kern w:val="0"/>
          <w:sz w:val="22"/>
          <w:szCs w:val="22"/>
          <w:lang w:eastAsia="el-GR" w:bidi="ar-SA"/>
        </w:rPr>
        <w:t>Β</w:t>
      </w:r>
      <w:r w:rsidRPr="00021A13">
        <w:rPr>
          <w:rFonts w:ascii="Tahoma" w:eastAsia="Times New Roman" w:hAnsi="Tahoma" w:cs="Tahoma"/>
          <w:b/>
          <w:bCs/>
          <w:color w:val="000000"/>
          <w:kern w:val="0"/>
          <w:sz w:val="22"/>
          <w:szCs w:val="22"/>
          <w:lang w:eastAsia="el-GR" w:bidi="ar-SA"/>
        </w:rPr>
        <w:t xml:space="preserve">: </w:t>
      </w:r>
      <w:r w:rsidR="008F7319" w:rsidRPr="008F7319">
        <w:rPr>
          <w:rFonts w:ascii="Tahoma" w:eastAsia="Times New Roman" w:hAnsi="Tahoma" w:cs="Tahoma"/>
          <w:b/>
          <w:bCs/>
          <w:color w:val="000000"/>
          <w:kern w:val="0"/>
          <w:sz w:val="22"/>
          <w:szCs w:val="22"/>
          <w:lang w:eastAsia="el-GR" w:bidi="ar-SA"/>
        </w:rPr>
        <w:t xml:space="preserve">ΣΑΚΟΙ ΚΑΙ ΤΣΑΝΤΕΣ ΑΠΟΡΡΙΜΑΤΩΝ ΑΠΟ ΠΟΛΥΑΙΘΥΛΕΝΙΟ  </w:t>
      </w:r>
    </w:p>
    <w:p w:rsidR="000F627F" w:rsidRDefault="000F627F" w:rsidP="00162DB9">
      <w:pPr>
        <w:autoSpaceDE w:val="0"/>
        <w:rPr>
          <w:rFonts w:ascii="Tahoma" w:hAnsi="Tahoma" w:cs="Tahoma"/>
          <w:bCs/>
          <w:sz w:val="22"/>
          <w:szCs w:val="22"/>
        </w:rPr>
      </w:pPr>
    </w:p>
    <w:p w:rsidR="00E53BEF" w:rsidRDefault="00E53BEF" w:rsidP="00162DB9">
      <w:pPr>
        <w:autoSpaceDE w:val="0"/>
        <w:rPr>
          <w:rFonts w:ascii="Tahoma" w:hAnsi="Tahoma" w:cs="Tahoma"/>
          <w:bCs/>
          <w:sz w:val="22"/>
          <w:szCs w:val="22"/>
        </w:rPr>
      </w:pPr>
    </w:p>
    <w:p w:rsidR="00E53BEF" w:rsidRDefault="00E53BEF" w:rsidP="00162DB9">
      <w:pPr>
        <w:autoSpaceDE w:val="0"/>
        <w:rPr>
          <w:rFonts w:ascii="Tahoma" w:hAnsi="Tahoma" w:cs="Tahoma"/>
          <w:bCs/>
          <w:sz w:val="22"/>
          <w:szCs w:val="22"/>
        </w:rPr>
      </w:pPr>
    </w:p>
    <w:tbl>
      <w:tblPr>
        <w:tblW w:w="11340" w:type="dxa"/>
        <w:tblInd w:w="-1149" w:type="dxa"/>
        <w:tblLook w:val="04A0" w:firstRow="1" w:lastRow="0" w:firstColumn="1" w:lastColumn="0" w:noHBand="0" w:noVBand="1"/>
      </w:tblPr>
      <w:tblGrid>
        <w:gridCol w:w="501"/>
        <w:gridCol w:w="1836"/>
        <w:gridCol w:w="1235"/>
        <w:gridCol w:w="1222"/>
        <w:gridCol w:w="1222"/>
        <w:gridCol w:w="1222"/>
        <w:gridCol w:w="1471"/>
        <w:gridCol w:w="1409"/>
        <w:gridCol w:w="1222"/>
      </w:tblGrid>
      <w:tr w:rsidR="000A581B" w:rsidRPr="0037229F" w:rsidTr="00572C75">
        <w:trPr>
          <w:trHeight w:val="1275"/>
        </w:trPr>
        <w:tc>
          <w:tcPr>
            <w:tcW w:w="501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581B" w:rsidRPr="0037229F" w:rsidRDefault="000A581B" w:rsidP="000A581B">
            <w:pPr>
              <w:widowControl/>
              <w:suppressAutoHyphens w:val="0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37229F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Α/Α</w:t>
            </w:r>
          </w:p>
        </w:tc>
        <w:tc>
          <w:tcPr>
            <w:tcW w:w="1836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581B" w:rsidRPr="0037229F" w:rsidRDefault="000A581B" w:rsidP="000A581B">
            <w:pPr>
              <w:widowControl/>
              <w:suppressAutoHyphens w:val="0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37229F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ΠΕΡΙΓΡΑΦΗ ΕΙΔΟΥΣ</w:t>
            </w:r>
          </w:p>
        </w:tc>
        <w:tc>
          <w:tcPr>
            <w:tcW w:w="1235" w:type="dxa"/>
            <w:tcBorders>
              <w:top w:val="single" w:sz="12" w:space="0" w:color="auto"/>
              <w:left w:val="nil"/>
              <w:bottom w:val="thickThinLargeGap" w:sz="6" w:space="0" w:color="C0C0C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581B" w:rsidRPr="0037229F" w:rsidRDefault="000A581B" w:rsidP="000A581B">
            <w:pPr>
              <w:widowControl/>
              <w:suppressAutoHyphens w:val="0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37229F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ΜΟΝΑΔΑ ΜΕΤΡΗΣΗΣ</w:t>
            </w:r>
          </w:p>
        </w:tc>
        <w:tc>
          <w:tcPr>
            <w:tcW w:w="1222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:rsidR="000A581B" w:rsidRPr="0037229F" w:rsidRDefault="000A581B" w:rsidP="000A581B">
            <w:pPr>
              <w:widowControl/>
              <w:suppressAutoHyphens w:val="0"/>
              <w:jc w:val="both"/>
              <w:rPr>
                <w:rFonts w:ascii="Tahoma" w:eastAsia="Times New Roman" w:hAnsi="Tahoma" w:cs="Tahoma"/>
                <w:b/>
                <w:bCs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37229F">
              <w:rPr>
                <w:rFonts w:ascii="Tahoma" w:eastAsia="Times New Roman" w:hAnsi="Tahoma" w:cs="Tahoma"/>
                <w:b/>
                <w:bCs/>
                <w:color w:val="000000"/>
                <w:kern w:val="0"/>
                <w:sz w:val="18"/>
                <w:szCs w:val="18"/>
                <w:lang w:eastAsia="el-GR" w:bidi="ar-SA"/>
              </w:rPr>
              <w:t>ΠΟΣΟΤΗΤΑ ΞΕΝΩΝΑ</w:t>
            </w:r>
          </w:p>
        </w:tc>
        <w:tc>
          <w:tcPr>
            <w:tcW w:w="1222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:rsidR="00D76FCD" w:rsidRPr="0037229F" w:rsidRDefault="000A581B" w:rsidP="000A581B">
            <w:pPr>
              <w:widowControl/>
              <w:suppressAutoHyphens w:val="0"/>
              <w:jc w:val="both"/>
              <w:rPr>
                <w:rFonts w:ascii="Tahoma" w:eastAsia="Times New Roman" w:hAnsi="Tahoma" w:cs="Tahoma"/>
                <w:b/>
                <w:color w:val="000000"/>
                <w:kern w:val="0"/>
                <w:sz w:val="18"/>
                <w:szCs w:val="18"/>
                <w:highlight w:val="yellow"/>
                <w:lang w:val="en-US" w:eastAsia="el-GR" w:bidi="ar-SA"/>
              </w:rPr>
            </w:pPr>
            <w:r w:rsidRPr="0037229F">
              <w:rPr>
                <w:rFonts w:ascii="Tahoma" w:eastAsia="Times New Roman" w:hAnsi="Tahoma" w:cs="Tahoma"/>
                <w:b/>
                <w:color w:val="000000"/>
                <w:kern w:val="0"/>
                <w:sz w:val="18"/>
                <w:szCs w:val="18"/>
                <w:highlight w:val="yellow"/>
                <w:lang w:eastAsia="el-GR" w:bidi="ar-SA"/>
              </w:rPr>
              <w:t xml:space="preserve">ΠΟΣΟΤΗΤΑ </w:t>
            </w:r>
            <w:r w:rsidR="00D76FCD" w:rsidRPr="0037229F">
              <w:rPr>
                <w:rFonts w:ascii="Tahoma" w:eastAsia="Times New Roman" w:hAnsi="Tahoma" w:cs="Tahoma"/>
                <w:b/>
                <w:color w:val="000000"/>
                <w:kern w:val="0"/>
                <w:sz w:val="18"/>
                <w:szCs w:val="18"/>
                <w:highlight w:val="yellow"/>
                <w:lang w:eastAsia="el-GR" w:bidi="ar-SA"/>
              </w:rPr>
              <w:t>ΔΝΣΕΙΣ</w:t>
            </w:r>
          </w:p>
          <w:p w:rsidR="000A581B" w:rsidRPr="0037229F" w:rsidRDefault="000A581B" w:rsidP="000A581B">
            <w:pPr>
              <w:widowControl/>
              <w:suppressAutoHyphens w:val="0"/>
              <w:jc w:val="both"/>
              <w:rPr>
                <w:rFonts w:ascii="Tahoma" w:eastAsia="Times New Roman" w:hAnsi="Tahoma" w:cs="Tahoma"/>
                <w:b/>
                <w:color w:val="000000"/>
                <w:kern w:val="0"/>
                <w:sz w:val="18"/>
                <w:szCs w:val="18"/>
                <w:highlight w:val="yellow"/>
                <w:lang w:eastAsia="el-GR" w:bidi="ar-SA"/>
              </w:rPr>
            </w:pPr>
            <w:r w:rsidRPr="0037229F">
              <w:rPr>
                <w:rFonts w:ascii="Tahoma" w:eastAsia="Times New Roman" w:hAnsi="Tahoma" w:cs="Tahoma"/>
                <w:b/>
                <w:color w:val="000000"/>
                <w:kern w:val="0"/>
                <w:sz w:val="18"/>
                <w:szCs w:val="18"/>
                <w:highlight w:val="yellow"/>
                <w:lang w:eastAsia="el-GR" w:bidi="ar-SA"/>
              </w:rPr>
              <w:t>ΔΗΜΟΥ</w:t>
            </w:r>
          </w:p>
        </w:tc>
        <w:tc>
          <w:tcPr>
            <w:tcW w:w="1222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  <w:hideMark/>
          </w:tcPr>
          <w:p w:rsidR="000A581B" w:rsidRPr="0037229F" w:rsidRDefault="000A581B" w:rsidP="000A581B">
            <w:pPr>
              <w:widowControl/>
              <w:suppressAutoHyphens w:val="0"/>
              <w:jc w:val="both"/>
              <w:rPr>
                <w:rFonts w:ascii="Tahoma" w:eastAsia="Times New Roman" w:hAnsi="Tahoma" w:cs="Tahoma"/>
                <w:b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37229F">
              <w:rPr>
                <w:rFonts w:ascii="Tahoma" w:eastAsia="Times New Roman" w:hAnsi="Tahoma" w:cs="Tahoma"/>
                <w:b/>
                <w:color w:val="000000"/>
                <w:kern w:val="0"/>
                <w:sz w:val="18"/>
                <w:szCs w:val="18"/>
                <w:lang w:eastAsia="el-GR" w:bidi="ar-SA"/>
              </w:rPr>
              <w:t>ΠΟΣΟΤΗΤΑ ΔΗΚΕΚΕ</w:t>
            </w:r>
          </w:p>
        </w:tc>
        <w:tc>
          <w:tcPr>
            <w:tcW w:w="1471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  <w:hideMark/>
          </w:tcPr>
          <w:p w:rsidR="000A581B" w:rsidRPr="0037229F" w:rsidRDefault="000A581B" w:rsidP="000A581B">
            <w:pPr>
              <w:widowControl/>
              <w:suppressAutoHyphens w:val="0"/>
              <w:jc w:val="both"/>
              <w:rPr>
                <w:rFonts w:ascii="Tahoma" w:eastAsia="Times New Roman" w:hAnsi="Tahoma" w:cs="Tahoma"/>
                <w:b/>
                <w:color w:val="000000"/>
                <w:kern w:val="0"/>
                <w:sz w:val="18"/>
                <w:szCs w:val="18"/>
                <w:highlight w:val="yellow"/>
                <w:lang w:eastAsia="el-GR" w:bidi="ar-SA"/>
              </w:rPr>
            </w:pPr>
            <w:r w:rsidRPr="0037229F">
              <w:rPr>
                <w:rFonts w:ascii="Tahoma" w:eastAsia="Times New Roman" w:hAnsi="Tahoma" w:cs="Tahoma"/>
                <w:b/>
                <w:color w:val="000000"/>
                <w:kern w:val="0"/>
                <w:sz w:val="18"/>
                <w:szCs w:val="18"/>
                <w:highlight w:val="yellow"/>
                <w:lang w:eastAsia="el-GR" w:bidi="ar-SA"/>
              </w:rPr>
              <w:t>ΠΟΣΟΤΗΤΑ Α΄ΒΑΘΜΙΑΣ ΣΧΟΛΙΚΗΣ ΕΠΙΤΡΟΠΗΣ</w:t>
            </w:r>
          </w:p>
        </w:tc>
        <w:tc>
          <w:tcPr>
            <w:tcW w:w="1409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  <w:hideMark/>
          </w:tcPr>
          <w:p w:rsidR="000A581B" w:rsidRPr="0037229F" w:rsidRDefault="000A581B" w:rsidP="000A581B">
            <w:pPr>
              <w:widowControl/>
              <w:suppressAutoHyphens w:val="0"/>
              <w:jc w:val="both"/>
              <w:rPr>
                <w:rFonts w:ascii="Tahoma" w:eastAsia="Times New Roman" w:hAnsi="Tahoma" w:cs="Tahoma"/>
                <w:b/>
                <w:color w:val="000000"/>
                <w:kern w:val="0"/>
                <w:sz w:val="18"/>
                <w:szCs w:val="18"/>
                <w:highlight w:val="yellow"/>
                <w:lang w:eastAsia="el-GR" w:bidi="ar-SA"/>
              </w:rPr>
            </w:pPr>
            <w:r w:rsidRPr="0037229F">
              <w:rPr>
                <w:rFonts w:ascii="Tahoma" w:eastAsia="Times New Roman" w:hAnsi="Tahoma" w:cs="Tahoma"/>
                <w:b/>
                <w:color w:val="000000"/>
                <w:kern w:val="0"/>
                <w:sz w:val="18"/>
                <w:szCs w:val="18"/>
                <w:highlight w:val="yellow"/>
                <w:lang w:eastAsia="el-GR" w:bidi="ar-SA"/>
              </w:rPr>
              <w:t>ΠΟΣΟΤΗΤΑ Β΄ΒΑΘΜΙΑΣ ΣΧΟΛΙΚΗΣ ΕΠΙΤΡΟΠΗΣ</w:t>
            </w:r>
          </w:p>
        </w:tc>
        <w:tc>
          <w:tcPr>
            <w:tcW w:w="1222" w:type="dxa"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FFFF00"/>
            <w:vAlign w:val="center"/>
            <w:hideMark/>
          </w:tcPr>
          <w:p w:rsidR="000A581B" w:rsidRPr="0037229F" w:rsidRDefault="000A581B" w:rsidP="008F134B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b/>
                <w:color w:val="000000"/>
                <w:kern w:val="0"/>
                <w:sz w:val="18"/>
                <w:szCs w:val="18"/>
                <w:highlight w:val="yellow"/>
                <w:lang w:eastAsia="el-GR" w:bidi="ar-SA"/>
              </w:rPr>
            </w:pPr>
            <w:r w:rsidRPr="0037229F">
              <w:rPr>
                <w:rFonts w:ascii="Tahoma" w:eastAsia="Times New Roman" w:hAnsi="Tahoma" w:cs="Tahoma"/>
                <w:b/>
                <w:color w:val="000000"/>
                <w:kern w:val="0"/>
                <w:sz w:val="18"/>
                <w:szCs w:val="18"/>
                <w:highlight w:val="yellow"/>
                <w:lang w:eastAsia="el-GR" w:bidi="ar-SA"/>
              </w:rPr>
              <w:t>ΣΥΝΟΛ</w:t>
            </w:r>
            <w:r w:rsidR="008F134B" w:rsidRPr="0037229F">
              <w:rPr>
                <w:rFonts w:ascii="Tahoma" w:eastAsia="Times New Roman" w:hAnsi="Tahoma" w:cs="Tahoma"/>
                <w:b/>
                <w:color w:val="000000"/>
                <w:kern w:val="0"/>
                <w:sz w:val="18"/>
                <w:szCs w:val="18"/>
                <w:highlight w:val="yellow"/>
                <w:lang w:eastAsia="el-GR" w:bidi="ar-SA"/>
              </w:rPr>
              <w:t>ΙΚΗ ΠΟΣΟΤΗΤΑ</w:t>
            </w:r>
          </w:p>
        </w:tc>
      </w:tr>
      <w:tr w:rsidR="00572C75" w:rsidRPr="0037229F" w:rsidTr="00572C75">
        <w:trPr>
          <w:trHeight w:val="1069"/>
        </w:trPr>
        <w:tc>
          <w:tcPr>
            <w:tcW w:w="501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2C75" w:rsidRPr="0037229F" w:rsidRDefault="00572C75" w:rsidP="00572C75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37229F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1</w:t>
            </w:r>
          </w:p>
        </w:tc>
        <w:tc>
          <w:tcPr>
            <w:tcW w:w="1836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hideMark/>
          </w:tcPr>
          <w:p w:rsidR="00572C75" w:rsidRPr="00A125DC" w:rsidRDefault="00572C75" w:rsidP="00572C75">
            <w:pPr>
              <w:rPr>
                <w:rFonts w:ascii="Tahoma" w:hAnsi="Tahoma" w:cs="Tahoma"/>
                <w:sz w:val="20"/>
                <w:szCs w:val="20"/>
              </w:rPr>
            </w:pPr>
            <w:r w:rsidRPr="00A125DC">
              <w:rPr>
                <w:rFonts w:ascii="Tahoma" w:hAnsi="Tahoma" w:cs="Tahoma"/>
                <w:sz w:val="20"/>
                <w:szCs w:val="20"/>
              </w:rPr>
              <w:t xml:space="preserve">ΠΛΑΣΤΙΚΟΙ ΣΑΚΟΙ ΑΠΟΡΡΙΜΜΑΤΩΝ 80cm X 110cm ΜΕ ΠΙΕΤΑ ΣΤΙΣ ΠΛΕΥΡΕΣ </w:t>
            </w:r>
          </w:p>
        </w:tc>
        <w:tc>
          <w:tcPr>
            <w:tcW w:w="1235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thickThinLargeGap" w:sz="6" w:space="0" w:color="808080" w:themeColor="background1" w:themeShade="80"/>
            </w:tcBorders>
            <w:shd w:val="clear" w:color="auto" w:fill="auto"/>
            <w:hideMark/>
          </w:tcPr>
          <w:p w:rsidR="00572C75" w:rsidRPr="00A125DC" w:rsidRDefault="00572C75" w:rsidP="00572C75">
            <w:pPr>
              <w:rPr>
                <w:rFonts w:ascii="Tahoma" w:hAnsi="Tahoma" w:cs="Tahoma"/>
                <w:sz w:val="20"/>
                <w:szCs w:val="20"/>
              </w:rPr>
            </w:pPr>
            <w:r w:rsidRPr="00A125DC">
              <w:rPr>
                <w:rFonts w:ascii="Tahoma" w:hAnsi="Tahoma" w:cs="Tahoma"/>
                <w:sz w:val="20"/>
                <w:szCs w:val="20"/>
              </w:rPr>
              <w:t>ΚΙΛΑ</w:t>
            </w:r>
          </w:p>
        </w:tc>
        <w:tc>
          <w:tcPr>
            <w:tcW w:w="1222" w:type="dxa"/>
            <w:tcBorders>
              <w:top w:val="nil"/>
              <w:left w:val="thickThinLargeGap" w:sz="6" w:space="0" w:color="808080" w:themeColor="background1" w:themeShade="80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72C75" w:rsidRPr="0037229F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bCs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37229F">
              <w:rPr>
                <w:rFonts w:ascii="Tahoma" w:eastAsia="Times New Roman" w:hAnsi="Tahoma" w:cs="Tahoma"/>
                <w:bCs/>
                <w:color w:val="000000"/>
                <w:kern w:val="0"/>
                <w:sz w:val="18"/>
                <w:szCs w:val="18"/>
                <w:lang w:eastAsia="el-GR" w:bidi="ar-SA"/>
              </w:rPr>
              <w:t>0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2C75" w:rsidRPr="0037229F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37229F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7800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2C75" w:rsidRPr="0037229F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37229F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280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2C75" w:rsidRPr="0037229F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37229F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3000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2C75" w:rsidRPr="0037229F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37229F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3000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572C75" w:rsidRPr="0037229F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37229F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14080</w:t>
            </w:r>
          </w:p>
        </w:tc>
      </w:tr>
      <w:tr w:rsidR="00572C75" w:rsidRPr="0037229F" w:rsidTr="00572C75">
        <w:trPr>
          <w:trHeight w:val="1100"/>
        </w:trPr>
        <w:tc>
          <w:tcPr>
            <w:tcW w:w="501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2C75" w:rsidRPr="0037229F" w:rsidRDefault="00572C75" w:rsidP="00572C75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37229F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2</w:t>
            </w:r>
          </w:p>
        </w:tc>
        <w:tc>
          <w:tcPr>
            <w:tcW w:w="1836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hideMark/>
          </w:tcPr>
          <w:p w:rsidR="00572C75" w:rsidRPr="00A125DC" w:rsidRDefault="00572C75" w:rsidP="00572C75">
            <w:pPr>
              <w:rPr>
                <w:rFonts w:ascii="Tahoma" w:hAnsi="Tahoma" w:cs="Tahoma"/>
                <w:sz w:val="20"/>
                <w:szCs w:val="20"/>
              </w:rPr>
            </w:pPr>
            <w:r w:rsidRPr="00A125DC">
              <w:rPr>
                <w:rFonts w:ascii="Tahoma" w:hAnsi="Tahoma" w:cs="Tahoma"/>
                <w:sz w:val="20"/>
                <w:szCs w:val="20"/>
              </w:rPr>
              <w:t xml:space="preserve">ΠΛΑΣΤΙΚΟΙ ΣΑΚΟΙ ΑΠΟΡΡΙΜΜΑΤΩΝ 100cm X 110cm ΜΕ ΠΙΕΤΑ ΣΤΙΣ ΠΛΕΥΡΕΣ </w:t>
            </w:r>
          </w:p>
        </w:tc>
        <w:tc>
          <w:tcPr>
            <w:tcW w:w="1235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thickThinLargeGap" w:sz="6" w:space="0" w:color="808080" w:themeColor="background1" w:themeShade="80"/>
            </w:tcBorders>
            <w:shd w:val="clear" w:color="auto" w:fill="auto"/>
            <w:hideMark/>
          </w:tcPr>
          <w:p w:rsidR="00572C75" w:rsidRPr="00A125DC" w:rsidRDefault="00572C75" w:rsidP="00572C75">
            <w:pPr>
              <w:rPr>
                <w:rFonts w:ascii="Tahoma" w:hAnsi="Tahoma" w:cs="Tahoma"/>
                <w:sz w:val="20"/>
                <w:szCs w:val="20"/>
              </w:rPr>
            </w:pPr>
            <w:r w:rsidRPr="00A125DC">
              <w:rPr>
                <w:rFonts w:ascii="Tahoma" w:hAnsi="Tahoma" w:cs="Tahoma"/>
                <w:sz w:val="20"/>
                <w:szCs w:val="20"/>
              </w:rPr>
              <w:t>ΚΙΛΑ</w:t>
            </w:r>
          </w:p>
        </w:tc>
        <w:tc>
          <w:tcPr>
            <w:tcW w:w="1222" w:type="dxa"/>
            <w:tcBorders>
              <w:top w:val="nil"/>
              <w:left w:val="thickThinLargeGap" w:sz="6" w:space="0" w:color="808080" w:themeColor="background1" w:themeShade="80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72C75" w:rsidRPr="0037229F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37229F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20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2C75" w:rsidRPr="0037229F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37229F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15710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2C75" w:rsidRPr="0037229F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37229F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220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2C75" w:rsidRPr="0037229F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37229F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1500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2C75" w:rsidRPr="0037229F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37229F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1000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572C75" w:rsidRPr="0037229F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37229F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18450</w:t>
            </w:r>
          </w:p>
        </w:tc>
      </w:tr>
      <w:tr w:rsidR="00572C75" w:rsidRPr="0037229F" w:rsidTr="00572C75">
        <w:trPr>
          <w:trHeight w:val="1117"/>
        </w:trPr>
        <w:tc>
          <w:tcPr>
            <w:tcW w:w="501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2C75" w:rsidRPr="0037229F" w:rsidRDefault="00572C75" w:rsidP="00572C75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37229F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3</w:t>
            </w:r>
          </w:p>
        </w:tc>
        <w:tc>
          <w:tcPr>
            <w:tcW w:w="1836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hideMark/>
          </w:tcPr>
          <w:p w:rsidR="00572C75" w:rsidRPr="00A125DC" w:rsidRDefault="00572C75" w:rsidP="00572C75">
            <w:pPr>
              <w:rPr>
                <w:rFonts w:ascii="Tahoma" w:hAnsi="Tahoma" w:cs="Tahoma"/>
                <w:sz w:val="20"/>
                <w:szCs w:val="20"/>
              </w:rPr>
            </w:pPr>
            <w:r w:rsidRPr="00A125DC">
              <w:rPr>
                <w:rFonts w:ascii="Tahoma" w:hAnsi="Tahoma" w:cs="Tahoma"/>
                <w:sz w:val="20"/>
                <w:szCs w:val="20"/>
              </w:rPr>
              <w:t xml:space="preserve">ΠΛΑΣΤΙΚΟΙ ΣΑΚΟΙ ΑΠΟΡΡΙΜΜΑΤΩΝ 55cm X 60cm ΜΕ ΠΙΕΤΑ ΣΤΙΣ ΠΛΕΥΡΕΣ </w:t>
            </w:r>
          </w:p>
        </w:tc>
        <w:tc>
          <w:tcPr>
            <w:tcW w:w="1235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thickThinLargeGap" w:sz="6" w:space="0" w:color="808080" w:themeColor="background1" w:themeShade="80"/>
            </w:tcBorders>
            <w:shd w:val="clear" w:color="auto" w:fill="auto"/>
            <w:hideMark/>
          </w:tcPr>
          <w:p w:rsidR="00572C75" w:rsidRPr="00A125DC" w:rsidRDefault="00572C75" w:rsidP="00572C75">
            <w:pPr>
              <w:rPr>
                <w:rFonts w:ascii="Tahoma" w:hAnsi="Tahoma" w:cs="Tahoma"/>
                <w:sz w:val="20"/>
                <w:szCs w:val="20"/>
              </w:rPr>
            </w:pPr>
            <w:r w:rsidRPr="00A125DC">
              <w:rPr>
                <w:rFonts w:ascii="Tahoma" w:hAnsi="Tahoma" w:cs="Tahoma"/>
                <w:sz w:val="20"/>
                <w:szCs w:val="20"/>
              </w:rPr>
              <w:t>ΚΙΛΑ</w:t>
            </w:r>
          </w:p>
        </w:tc>
        <w:tc>
          <w:tcPr>
            <w:tcW w:w="1222" w:type="dxa"/>
            <w:tcBorders>
              <w:top w:val="nil"/>
              <w:left w:val="thickThinLargeGap" w:sz="6" w:space="0" w:color="808080" w:themeColor="background1" w:themeShade="80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72C75" w:rsidRPr="0037229F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37229F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20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2C75" w:rsidRPr="0037229F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37229F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3095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2C75" w:rsidRPr="0037229F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37229F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130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2C75" w:rsidRPr="0037229F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37229F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2000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2C75" w:rsidRPr="0037229F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37229F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2000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572C75" w:rsidRPr="0037229F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37229F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7245</w:t>
            </w:r>
          </w:p>
        </w:tc>
      </w:tr>
      <w:tr w:rsidR="00572C75" w:rsidRPr="0037229F" w:rsidTr="00572C75">
        <w:trPr>
          <w:trHeight w:val="731"/>
        </w:trPr>
        <w:tc>
          <w:tcPr>
            <w:tcW w:w="501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2C75" w:rsidRPr="0037229F" w:rsidRDefault="00572C75" w:rsidP="00572C75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37229F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4</w:t>
            </w:r>
          </w:p>
        </w:tc>
        <w:tc>
          <w:tcPr>
            <w:tcW w:w="1836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hideMark/>
          </w:tcPr>
          <w:p w:rsidR="00572C75" w:rsidRPr="00A125DC" w:rsidRDefault="00572C75" w:rsidP="00572C75">
            <w:pPr>
              <w:rPr>
                <w:rFonts w:ascii="Tahoma" w:hAnsi="Tahoma" w:cs="Tahoma"/>
                <w:sz w:val="20"/>
                <w:szCs w:val="20"/>
              </w:rPr>
            </w:pPr>
            <w:r w:rsidRPr="00A125DC">
              <w:rPr>
                <w:rFonts w:ascii="Tahoma" w:hAnsi="Tahoma" w:cs="Tahoma"/>
                <w:sz w:val="20"/>
                <w:szCs w:val="20"/>
              </w:rPr>
              <w:t>ΣΑΚΟΥΛΕΣ  ΑΠΟΡΡΙΜΜΑΤΩΝ ΤΟΥΑΛΕΤΑΣ ΔΙΑΣΤΑΣΕΩΝ 50χ50 ΠΕΡΙΠΟΥ (ΣΕ ΡΟΛΟ 20 ΤΜΧ )</w:t>
            </w:r>
          </w:p>
        </w:tc>
        <w:tc>
          <w:tcPr>
            <w:tcW w:w="1235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thickThinLargeGap" w:sz="6" w:space="0" w:color="808080" w:themeColor="background1" w:themeShade="80"/>
            </w:tcBorders>
            <w:shd w:val="clear" w:color="auto" w:fill="auto"/>
            <w:hideMark/>
          </w:tcPr>
          <w:p w:rsidR="00572C75" w:rsidRPr="00A125DC" w:rsidRDefault="00572C75" w:rsidP="00572C75">
            <w:pPr>
              <w:rPr>
                <w:rFonts w:ascii="Tahoma" w:hAnsi="Tahoma" w:cs="Tahoma"/>
                <w:sz w:val="20"/>
                <w:szCs w:val="20"/>
              </w:rPr>
            </w:pPr>
            <w:r w:rsidRPr="00A125DC">
              <w:rPr>
                <w:rFonts w:ascii="Tahoma" w:hAnsi="Tahoma" w:cs="Tahoma"/>
                <w:sz w:val="20"/>
                <w:szCs w:val="20"/>
              </w:rPr>
              <w:t xml:space="preserve">ΡΟΛΟ </w:t>
            </w:r>
          </w:p>
        </w:tc>
        <w:tc>
          <w:tcPr>
            <w:tcW w:w="1222" w:type="dxa"/>
            <w:tcBorders>
              <w:top w:val="nil"/>
              <w:left w:val="thickThinLargeGap" w:sz="6" w:space="0" w:color="808080" w:themeColor="background1" w:themeShade="80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72C75" w:rsidRPr="0037229F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37229F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10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2C75" w:rsidRPr="0037229F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37229F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4320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2C75" w:rsidRPr="0037229F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37229F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370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2C75" w:rsidRPr="0037229F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37229F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1500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2C75" w:rsidRPr="0037229F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37229F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300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572C75" w:rsidRPr="0037229F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37229F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6500</w:t>
            </w:r>
          </w:p>
        </w:tc>
      </w:tr>
      <w:tr w:rsidR="00572C75" w:rsidRPr="0037229F" w:rsidTr="00572C75">
        <w:trPr>
          <w:trHeight w:val="985"/>
        </w:trPr>
        <w:tc>
          <w:tcPr>
            <w:tcW w:w="501" w:type="dxa"/>
            <w:tcBorders>
              <w:top w:val="nil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2C75" w:rsidRPr="0037229F" w:rsidRDefault="00572C75" w:rsidP="00572C75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37229F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5</w:t>
            </w:r>
          </w:p>
        </w:tc>
        <w:tc>
          <w:tcPr>
            <w:tcW w:w="1836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hideMark/>
          </w:tcPr>
          <w:p w:rsidR="00572C75" w:rsidRPr="00A125DC" w:rsidRDefault="00572C75" w:rsidP="00572C75">
            <w:pPr>
              <w:rPr>
                <w:rFonts w:ascii="Tahoma" w:hAnsi="Tahoma" w:cs="Tahoma"/>
                <w:sz w:val="20"/>
                <w:szCs w:val="20"/>
              </w:rPr>
            </w:pPr>
            <w:r w:rsidRPr="00A125DC">
              <w:rPr>
                <w:rFonts w:ascii="Tahoma" w:hAnsi="Tahoma" w:cs="Tahoma"/>
                <w:sz w:val="20"/>
                <w:szCs w:val="20"/>
              </w:rPr>
              <w:t xml:space="preserve">ΠΛΑΣΤΙΚΟΙ ΣΑΚΟΙ ΑΠΟΡΡΙΜΜΑΤΩΝ 70cm X 90cm ΜΕ ΠΙΕΤΑ ΣΤΙΣ ΠΛΕΥΡΕΣ </w:t>
            </w:r>
          </w:p>
        </w:tc>
        <w:tc>
          <w:tcPr>
            <w:tcW w:w="1235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thickThinLargeGap" w:sz="6" w:space="0" w:color="808080" w:themeColor="background1" w:themeShade="80"/>
            </w:tcBorders>
            <w:shd w:val="clear" w:color="auto" w:fill="auto"/>
            <w:hideMark/>
          </w:tcPr>
          <w:p w:rsidR="00572C75" w:rsidRPr="00A125DC" w:rsidRDefault="00572C75" w:rsidP="00572C75">
            <w:pPr>
              <w:rPr>
                <w:rFonts w:ascii="Tahoma" w:hAnsi="Tahoma" w:cs="Tahoma"/>
                <w:sz w:val="20"/>
                <w:szCs w:val="20"/>
              </w:rPr>
            </w:pPr>
            <w:r w:rsidRPr="00A125DC">
              <w:rPr>
                <w:rFonts w:ascii="Tahoma" w:hAnsi="Tahoma" w:cs="Tahoma"/>
                <w:sz w:val="20"/>
                <w:szCs w:val="20"/>
              </w:rPr>
              <w:t>ΚΙΛΑ</w:t>
            </w:r>
          </w:p>
        </w:tc>
        <w:tc>
          <w:tcPr>
            <w:tcW w:w="1222" w:type="dxa"/>
            <w:tcBorders>
              <w:top w:val="nil"/>
              <w:left w:val="thickThinLargeGap" w:sz="6" w:space="0" w:color="808080" w:themeColor="background1" w:themeShade="80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2C75" w:rsidRPr="0037229F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37229F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0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2C75" w:rsidRPr="0037229F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37229F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600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2C75" w:rsidRPr="0037229F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37229F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0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2C75" w:rsidRPr="0037229F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37229F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0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2C75" w:rsidRPr="0037229F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37229F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0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572C75" w:rsidRPr="0037229F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37229F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600</w:t>
            </w:r>
          </w:p>
        </w:tc>
      </w:tr>
    </w:tbl>
    <w:p w:rsidR="00C13A72" w:rsidRDefault="00C13A72" w:rsidP="00162DB9">
      <w:pPr>
        <w:autoSpaceDE w:val="0"/>
        <w:rPr>
          <w:rFonts w:ascii="Tahoma" w:hAnsi="Tahoma" w:cs="Tahoma"/>
          <w:bCs/>
          <w:sz w:val="22"/>
          <w:szCs w:val="22"/>
        </w:rPr>
      </w:pPr>
    </w:p>
    <w:p w:rsidR="000A581B" w:rsidRDefault="000A581B" w:rsidP="008F7319">
      <w:pPr>
        <w:widowControl/>
        <w:tabs>
          <w:tab w:val="left" w:pos="761"/>
          <w:tab w:val="left" w:pos="8070"/>
        </w:tabs>
        <w:suppressAutoHyphens w:val="0"/>
        <w:ind w:left="108"/>
        <w:jc w:val="center"/>
        <w:rPr>
          <w:rFonts w:ascii="Tahoma" w:eastAsia="Times New Roman" w:hAnsi="Tahoma" w:cs="Tahoma"/>
          <w:b/>
          <w:bCs/>
          <w:color w:val="000000"/>
          <w:kern w:val="0"/>
          <w:sz w:val="22"/>
          <w:szCs w:val="22"/>
          <w:lang w:eastAsia="el-GR" w:bidi="ar-SA"/>
        </w:rPr>
      </w:pPr>
      <w:r w:rsidRPr="00021A13">
        <w:rPr>
          <w:rFonts w:ascii="Tahoma" w:eastAsia="Times New Roman" w:hAnsi="Tahoma" w:cs="Tahoma"/>
          <w:b/>
          <w:bCs/>
          <w:color w:val="000000"/>
          <w:kern w:val="0"/>
          <w:sz w:val="22"/>
          <w:szCs w:val="22"/>
          <w:lang w:eastAsia="el-GR" w:bidi="ar-SA"/>
        </w:rPr>
        <w:t xml:space="preserve">ΟΜΑΔΑ </w:t>
      </w:r>
      <w:r>
        <w:rPr>
          <w:rFonts w:ascii="Tahoma" w:eastAsia="Times New Roman" w:hAnsi="Tahoma" w:cs="Tahoma"/>
          <w:b/>
          <w:bCs/>
          <w:color w:val="000000"/>
          <w:kern w:val="0"/>
          <w:sz w:val="22"/>
          <w:szCs w:val="22"/>
          <w:lang w:eastAsia="el-GR" w:bidi="ar-SA"/>
        </w:rPr>
        <w:t>Β</w:t>
      </w:r>
      <w:r w:rsidRPr="00021A13">
        <w:rPr>
          <w:rFonts w:ascii="Tahoma" w:eastAsia="Times New Roman" w:hAnsi="Tahoma" w:cs="Tahoma"/>
          <w:b/>
          <w:bCs/>
          <w:color w:val="000000"/>
          <w:kern w:val="0"/>
          <w:sz w:val="22"/>
          <w:szCs w:val="22"/>
          <w:lang w:eastAsia="el-GR" w:bidi="ar-SA"/>
        </w:rPr>
        <w:t xml:space="preserve">: </w:t>
      </w:r>
      <w:r w:rsidR="008F7319" w:rsidRPr="008F7319">
        <w:rPr>
          <w:rFonts w:ascii="Tahoma" w:eastAsia="Times New Roman" w:hAnsi="Tahoma" w:cs="Tahoma"/>
          <w:b/>
          <w:bCs/>
          <w:color w:val="000000"/>
          <w:kern w:val="0"/>
          <w:sz w:val="22"/>
          <w:szCs w:val="22"/>
          <w:lang w:eastAsia="el-GR" w:bidi="ar-SA"/>
        </w:rPr>
        <w:t xml:space="preserve">ΣΑΚΟΙ ΚΑΙ ΤΣΑΝΤΕΣ ΑΠΟΡΡΙΜΑΤΩΝ ΑΠΟ </w:t>
      </w:r>
      <w:r w:rsidR="00D76FCD" w:rsidRPr="008F7319">
        <w:rPr>
          <w:rFonts w:ascii="Tahoma" w:eastAsia="Times New Roman" w:hAnsi="Tahoma" w:cs="Tahoma"/>
          <w:b/>
          <w:bCs/>
          <w:color w:val="000000"/>
          <w:kern w:val="0"/>
          <w:sz w:val="22"/>
          <w:szCs w:val="22"/>
          <w:lang w:eastAsia="el-GR" w:bidi="ar-SA"/>
        </w:rPr>
        <w:t>ΠΟΛΥΑΙΘΥΛΕΝΙΟ</w:t>
      </w:r>
      <w:r w:rsidR="00D76FCD">
        <w:rPr>
          <w:rFonts w:ascii="Tahoma" w:eastAsia="Times New Roman" w:hAnsi="Tahoma" w:cs="Tahoma"/>
          <w:b/>
          <w:bCs/>
          <w:color w:val="000000"/>
          <w:kern w:val="0"/>
          <w:sz w:val="22"/>
          <w:szCs w:val="22"/>
          <w:lang w:eastAsia="el-GR" w:bidi="ar-SA"/>
        </w:rPr>
        <w:t xml:space="preserve"> - </w:t>
      </w:r>
      <w:r>
        <w:rPr>
          <w:rFonts w:ascii="Tahoma" w:eastAsia="Times New Roman" w:hAnsi="Tahoma" w:cs="Tahoma"/>
          <w:b/>
          <w:bCs/>
          <w:color w:val="000000"/>
          <w:kern w:val="0"/>
          <w:sz w:val="22"/>
          <w:szCs w:val="22"/>
          <w:lang w:eastAsia="el-GR" w:bidi="ar-SA"/>
        </w:rPr>
        <w:t>20%</w:t>
      </w:r>
    </w:p>
    <w:p w:rsidR="000A581B" w:rsidRPr="008F7319" w:rsidRDefault="000A581B" w:rsidP="000A581B">
      <w:pPr>
        <w:widowControl/>
        <w:tabs>
          <w:tab w:val="left" w:pos="761"/>
          <w:tab w:val="left" w:pos="8070"/>
        </w:tabs>
        <w:suppressAutoHyphens w:val="0"/>
        <w:ind w:left="108"/>
        <w:rPr>
          <w:rFonts w:ascii="Tahoma" w:eastAsia="Times New Roman" w:hAnsi="Tahoma" w:cs="Tahoma"/>
          <w:b/>
          <w:bCs/>
          <w:color w:val="000000"/>
          <w:kern w:val="0"/>
          <w:sz w:val="16"/>
          <w:szCs w:val="16"/>
          <w:lang w:eastAsia="el-GR" w:bidi="ar-SA"/>
        </w:rPr>
      </w:pPr>
    </w:p>
    <w:tbl>
      <w:tblPr>
        <w:tblW w:w="11428" w:type="dxa"/>
        <w:tblInd w:w="-1149" w:type="dxa"/>
        <w:tblLook w:val="04A0" w:firstRow="1" w:lastRow="0" w:firstColumn="1" w:lastColumn="0" w:noHBand="0" w:noVBand="1"/>
      </w:tblPr>
      <w:tblGrid>
        <w:gridCol w:w="501"/>
        <w:gridCol w:w="1836"/>
        <w:gridCol w:w="1285"/>
        <w:gridCol w:w="1222"/>
        <w:gridCol w:w="1222"/>
        <w:gridCol w:w="1337"/>
        <w:gridCol w:w="1498"/>
        <w:gridCol w:w="1305"/>
        <w:gridCol w:w="1222"/>
      </w:tblGrid>
      <w:tr w:rsidR="00383C80" w:rsidRPr="00A626FE" w:rsidTr="00572C75">
        <w:trPr>
          <w:trHeight w:val="794"/>
        </w:trPr>
        <w:tc>
          <w:tcPr>
            <w:tcW w:w="501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83C80" w:rsidRPr="00A626FE" w:rsidRDefault="00383C80" w:rsidP="00912E1F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Α/Α</w:t>
            </w:r>
          </w:p>
        </w:tc>
        <w:tc>
          <w:tcPr>
            <w:tcW w:w="1836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83C80" w:rsidRPr="00A626FE" w:rsidRDefault="00383C80" w:rsidP="00912E1F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ΠΕΡΙΓΡΑΦΗ ΕΙΔΟΥΣ</w:t>
            </w:r>
          </w:p>
        </w:tc>
        <w:tc>
          <w:tcPr>
            <w:tcW w:w="1285" w:type="dxa"/>
            <w:tcBorders>
              <w:top w:val="single" w:sz="12" w:space="0" w:color="auto"/>
              <w:left w:val="nil"/>
              <w:bottom w:val="thickThinLargeGap" w:sz="6" w:space="0" w:color="C0C0C0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83C80" w:rsidRPr="00A626FE" w:rsidRDefault="00383C80" w:rsidP="00912E1F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ΜΟΝΑΔΑ ΜΕΤΡΗΣΗΣ</w:t>
            </w:r>
          </w:p>
        </w:tc>
        <w:tc>
          <w:tcPr>
            <w:tcW w:w="1222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bottom"/>
            <w:hideMark/>
          </w:tcPr>
          <w:p w:rsidR="00383C80" w:rsidRPr="00A626FE" w:rsidRDefault="00383C80" w:rsidP="00912E1F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b/>
                <w:bCs/>
                <w:kern w:val="0"/>
                <w:sz w:val="18"/>
                <w:szCs w:val="18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b/>
                <w:bCs/>
                <w:kern w:val="0"/>
                <w:sz w:val="18"/>
                <w:szCs w:val="18"/>
                <w:lang w:eastAsia="el-GR" w:bidi="ar-SA"/>
              </w:rPr>
              <w:t>ΠΟΣΟΤΗΤΑ ΞΕΝΩΝΑ</w:t>
            </w:r>
          </w:p>
          <w:p w:rsidR="00D76FCD" w:rsidRPr="00A626FE" w:rsidRDefault="00D76FCD" w:rsidP="00912E1F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b/>
                <w:bCs/>
                <w:kern w:val="0"/>
                <w:sz w:val="18"/>
                <w:szCs w:val="18"/>
                <w:lang w:eastAsia="el-GR" w:bidi="ar-SA"/>
              </w:rPr>
            </w:pPr>
          </w:p>
        </w:tc>
        <w:tc>
          <w:tcPr>
            <w:tcW w:w="1222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bottom"/>
            <w:hideMark/>
          </w:tcPr>
          <w:p w:rsidR="00383C80" w:rsidRPr="00A626FE" w:rsidRDefault="00383C80" w:rsidP="00912E1F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b/>
                <w:bCs/>
                <w:kern w:val="0"/>
                <w:sz w:val="18"/>
                <w:szCs w:val="18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b/>
                <w:bCs/>
                <w:kern w:val="0"/>
                <w:sz w:val="18"/>
                <w:szCs w:val="18"/>
                <w:lang w:eastAsia="el-GR" w:bidi="ar-SA"/>
              </w:rPr>
              <w:t xml:space="preserve">ΠΟΣΟΤΗΤΑ </w:t>
            </w:r>
            <w:r w:rsidR="00D76FCD" w:rsidRPr="00A626FE">
              <w:rPr>
                <w:rFonts w:ascii="Tahoma" w:eastAsia="Times New Roman" w:hAnsi="Tahoma" w:cs="Tahoma"/>
                <w:b/>
                <w:bCs/>
                <w:kern w:val="0"/>
                <w:sz w:val="18"/>
                <w:szCs w:val="18"/>
                <w:lang w:eastAsia="el-GR" w:bidi="ar-SA"/>
              </w:rPr>
              <w:t xml:space="preserve">ΔΝΣΕΙΣ </w:t>
            </w:r>
            <w:r w:rsidRPr="00A626FE">
              <w:rPr>
                <w:rFonts w:ascii="Tahoma" w:eastAsia="Times New Roman" w:hAnsi="Tahoma" w:cs="Tahoma"/>
                <w:b/>
                <w:bCs/>
                <w:kern w:val="0"/>
                <w:sz w:val="18"/>
                <w:szCs w:val="18"/>
                <w:lang w:eastAsia="el-GR" w:bidi="ar-SA"/>
              </w:rPr>
              <w:t>ΔΗΜΟΥ</w:t>
            </w:r>
          </w:p>
        </w:tc>
        <w:tc>
          <w:tcPr>
            <w:tcW w:w="1337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bottom"/>
            <w:hideMark/>
          </w:tcPr>
          <w:p w:rsidR="00383C80" w:rsidRPr="00A626FE" w:rsidRDefault="00383C80" w:rsidP="00912E1F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b/>
                <w:bCs/>
                <w:kern w:val="0"/>
                <w:sz w:val="18"/>
                <w:szCs w:val="18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b/>
                <w:bCs/>
                <w:kern w:val="0"/>
                <w:sz w:val="18"/>
                <w:szCs w:val="18"/>
                <w:lang w:eastAsia="el-GR" w:bidi="ar-SA"/>
              </w:rPr>
              <w:t>ΠΟΣΟΤΗΤΑ ΔΗΚΕΚΕ</w:t>
            </w:r>
          </w:p>
        </w:tc>
        <w:tc>
          <w:tcPr>
            <w:tcW w:w="1498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bottom"/>
            <w:hideMark/>
          </w:tcPr>
          <w:p w:rsidR="00383C80" w:rsidRPr="00A626FE" w:rsidRDefault="00383C80" w:rsidP="00912E1F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b/>
                <w:bCs/>
                <w:kern w:val="0"/>
                <w:sz w:val="18"/>
                <w:szCs w:val="18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b/>
                <w:bCs/>
                <w:kern w:val="0"/>
                <w:sz w:val="18"/>
                <w:szCs w:val="18"/>
                <w:lang w:eastAsia="el-GR" w:bidi="ar-SA"/>
              </w:rPr>
              <w:t>ΠΟΣΟΤΗΤΑ Α΄ΒΑΘΜΙΑΣ ΣΧΟΛΙΚΗΣ ΕΠΙΤΡΟΠΗΣ</w:t>
            </w:r>
          </w:p>
        </w:tc>
        <w:tc>
          <w:tcPr>
            <w:tcW w:w="1305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bottom"/>
            <w:hideMark/>
          </w:tcPr>
          <w:p w:rsidR="00383C80" w:rsidRPr="00A626FE" w:rsidRDefault="00383C80" w:rsidP="00912E1F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b/>
                <w:bCs/>
                <w:kern w:val="0"/>
                <w:sz w:val="18"/>
                <w:szCs w:val="18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b/>
                <w:bCs/>
                <w:kern w:val="0"/>
                <w:sz w:val="18"/>
                <w:szCs w:val="18"/>
                <w:lang w:eastAsia="el-GR" w:bidi="ar-SA"/>
              </w:rPr>
              <w:t>ΠΟΣΟΤΗΤΑ Β΄ΒΑΘΜΙΑΣ ΣΧΟΛΙΚΗΣ ΕΠΙΤΡΟΠΗΣ</w:t>
            </w:r>
          </w:p>
        </w:tc>
        <w:tc>
          <w:tcPr>
            <w:tcW w:w="1222" w:type="dxa"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000000" w:fill="FFFF00"/>
            <w:vAlign w:val="bottom"/>
            <w:hideMark/>
          </w:tcPr>
          <w:p w:rsidR="00383C80" w:rsidRPr="00A626FE" w:rsidRDefault="00383C80" w:rsidP="00912E1F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b/>
                <w:bCs/>
                <w:kern w:val="0"/>
                <w:sz w:val="18"/>
                <w:szCs w:val="18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b/>
                <w:bCs/>
                <w:kern w:val="0"/>
                <w:sz w:val="18"/>
                <w:szCs w:val="18"/>
                <w:lang w:eastAsia="el-GR" w:bidi="ar-SA"/>
              </w:rPr>
              <w:t>ΣΥΝΟΛΙΚΗ ΠΟΣΟΤΗΤΑ</w:t>
            </w:r>
            <w:r w:rsidR="00912E1F" w:rsidRPr="00A626FE">
              <w:rPr>
                <w:rFonts w:ascii="Tahoma" w:eastAsia="Times New Roman" w:hAnsi="Tahoma" w:cs="Tahoma"/>
                <w:b/>
                <w:bCs/>
                <w:kern w:val="0"/>
                <w:sz w:val="18"/>
                <w:szCs w:val="18"/>
                <w:lang w:eastAsia="el-GR" w:bidi="ar-SA"/>
              </w:rPr>
              <w:t xml:space="preserve"> 20%</w:t>
            </w:r>
          </w:p>
        </w:tc>
      </w:tr>
      <w:tr w:rsidR="00572C75" w:rsidRPr="00A626FE" w:rsidTr="00572C75">
        <w:trPr>
          <w:trHeight w:val="1145"/>
        </w:trPr>
        <w:tc>
          <w:tcPr>
            <w:tcW w:w="501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1</w:t>
            </w:r>
          </w:p>
        </w:tc>
        <w:tc>
          <w:tcPr>
            <w:tcW w:w="1836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hideMark/>
          </w:tcPr>
          <w:p w:rsidR="00572C75" w:rsidRPr="00A125DC" w:rsidRDefault="00572C75" w:rsidP="00572C75">
            <w:pPr>
              <w:rPr>
                <w:rFonts w:ascii="Tahoma" w:hAnsi="Tahoma" w:cs="Tahoma"/>
                <w:sz w:val="20"/>
                <w:szCs w:val="20"/>
              </w:rPr>
            </w:pPr>
            <w:r w:rsidRPr="00A125DC">
              <w:rPr>
                <w:rFonts w:ascii="Tahoma" w:hAnsi="Tahoma" w:cs="Tahoma"/>
                <w:sz w:val="20"/>
                <w:szCs w:val="20"/>
              </w:rPr>
              <w:t xml:space="preserve">ΠΛΑΣΤΙΚΟΙ ΣΑΚΟΙ ΑΠΟΡΡΙΜΜΑΤΩΝ 80cm X 110cm ΜΕ ΠΙΕΤΑ ΣΤΙΣ ΠΛΕΥΡΕΣ </w:t>
            </w:r>
          </w:p>
        </w:tc>
        <w:tc>
          <w:tcPr>
            <w:tcW w:w="1285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thickThinLargeGap" w:sz="6" w:space="0" w:color="808080" w:themeColor="background1" w:themeShade="80"/>
            </w:tcBorders>
            <w:shd w:val="clear" w:color="auto" w:fill="auto"/>
            <w:hideMark/>
          </w:tcPr>
          <w:p w:rsidR="00572C75" w:rsidRPr="00A125DC" w:rsidRDefault="00572C75" w:rsidP="00572C75">
            <w:pPr>
              <w:rPr>
                <w:rFonts w:ascii="Tahoma" w:hAnsi="Tahoma" w:cs="Tahoma"/>
                <w:sz w:val="20"/>
                <w:szCs w:val="20"/>
              </w:rPr>
            </w:pPr>
            <w:r w:rsidRPr="00A125DC">
              <w:rPr>
                <w:rFonts w:ascii="Tahoma" w:hAnsi="Tahoma" w:cs="Tahoma"/>
                <w:sz w:val="20"/>
                <w:szCs w:val="20"/>
              </w:rPr>
              <w:t>ΚΙΛΑ</w:t>
            </w:r>
          </w:p>
        </w:tc>
        <w:tc>
          <w:tcPr>
            <w:tcW w:w="1222" w:type="dxa"/>
            <w:tcBorders>
              <w:top w:val="nil"/>
              <w:left w:val="thickThinLargeGap" w:sz="6" w:space="0" w:color="808080" w:themeColor="background1" w:themeShade="8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kern w:val="0"/>
                <w:sz w:val="18"/>
                <w:szCs w:val="18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kern w:val="0"/>
                <w:sz w:val="18"/>
                <w:szCs w:val="18"/>
                <w:lang w:eastAsia="el-GR" w:bidi="ar-SA"/>
              </w:rPr>
              <w:t>0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kern w:val="0"/>
                <w:sz w:val="18"/>
                <w:szCs w:val="18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kern w:val="0"/>
                <w:sz w:val="18"/>
                <w:szCs w:val="18"/>
                <w:lang w:eastAsia="el-GR" w:bidi="ar-SA"/>
              </w:rPr>
              <w:t>1.560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kern w:val="0"/>
                <w:sz w:val="18"/>
                <w:szCs w:val="18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kern w:val="0"/>
                <w:sz w:val="18"/>
                <w:szCs w:val="18"/>
                <w:lang w:eastAsia="el-GR" w:bidi="ar-SA"/>
              </w:rPr>
              <w:t>56</w:t>
            </w:r>
          </w:p>
        </w:tc>
        <w:tc>
          <w:tcPr>
            <w:tcW w:w="1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kern w:val="0"/>
                <w:sz w:val="18"/>
                <w:szCs w:val="18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kern w:val="0"/>
                <w:sz w:val="18"/>
                <w:szCs w:val="18"/>
                <w:lang w:eastAsia="el-GR" w:bidi="ar-SA"/>
              </w:rPr>
              <w:t>600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kern w:val="0"/>
                <w:sz w:val="18"/>
                <w:szCs w:val="18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kern w:val="0"/>
                <w:sz w:val="18"/>
                <w:szCs w:val="18"/>
                <w:lang w:eastAsia="el-GR" w:bidi="ar-SA"/>
              </w:rPr>
              <w:t>600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kern w:val="0"/>
                <w:sz w:val="18"/>
                <w:szCs w:val="18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kern w:val="0"/>
                <w:sz w:val="18"/>
                <w:szCs w:val="18"/>
                <w:lang w:eastAsia="el-GR" w:bidi="ar-SA"/>
              </w:rPr>
              <w:t>2.816</w:t>
            </w:r>
          </w:p>
        </w:tc>
      </w:tr>
      <w:tr w:rsidR="00572C75" w:rsidRPr="00A626FE" w:rsidTr="00572C75">
        <w:trPr>
          <w:trHeight w:val="1132"/>
        </w:trPr>
        <w:tc>
          <w:tcPr>
            <w:tcW w:w="501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2</w:t>
            </w:r>
          </w:p>
        </w:tc>
        <w:tc>
          <w:tcPr>
            <w:tcW w:w="1836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hideMark/>
          </w:tcPr>
          <w:p w:rsidR="00572C75" w:rsidRPr="00A125DC" w:rsidRDefault="00572C75" w:rsidP="00572C75">
            <w:pPr>
              <w:rPr>
                <w:rFonts w:ascii="Tahoma" w:hAnsi="Tahoma" w:cs="Tahoma"/>
                <w:sz w:val="20"/>
                <w:szCs w:val="20"/>
              </w:rPr>
            </w:pPr>
            <w:r w:rsidRPr="00A125DC">
              <w:rPr>
                <w:rFonts w:ascii="Tahoma" w:hAnsi="Tahoma" w:cs="Tahoma"/>
                <w:sz w:val="20"/>
                <w:szCs w:val="20"/>
              </w:rPr>
              <w:t xml:space="preserve">ΠΛΑΣΤΙΚΟΙ ΣΑΚΟΙ ΑΠΟΡΡΙΜΜΑΤΩΝ 100cm X 110cm ΜΕ ΠΙΕΤΑ ΣΤΙΣ ΠΛΕΥΡΕΣ </w:t>
            </w:r>
          </w:p>
        </w:tc>
        <w:tc>
          <w:tcPr>
            <w:tcW w:w="1285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thickThinLargeGap" w:sz="6" w:space="0" w:color="808080" w:themeColor="background1" w:themeShade="80"/>
            </w:tcBorders>
            <w:shd w:val="clear" w:color="auto" w:fill="auto"/>
            <w:hideMark/>
          </w:tcPr>
          <w:p w:rsidR="00572C75" w:rsidRPr="00A125DC" w:rsidRDefault="00572C75" w:rsidP="00572C75">
            <w:pPr>
              <w:rPr>
                <w:rFonts w:ascii="Tahoma" w:hAnsi="Tahoma" w:cs="Tahoma"/>
                <w:sz w:val="20"/>
                <w:szCs w:val="20"/>
              </w:rPr>
            </w:pPr>
            <w:r w:rsidRPr="00A125DC">
              <w:rPr>
                <w:rFonts w:ascii="Tahoma" w:hAnsi="Tahoma" w:cs="Tahoma"/>
                <w:sz w:val="20"/>
                <w:szCs w:val="20"/>
              </w:rPr>
              <w:t>ΚΙΛΑ</w:t>
            </w:r>
          </w:p>
        </w:tc>
        <w:tc>
          <w:tcPr>
            <w:tcW w:w="1222" w:type="dxa"/>
            <w:tcBorders>
              <w:top w:val="nil"/>
              <w:left w:val="thickThinLargeGap" w:sz="6" w:space="0" w:color="808080" w:themeColor="background1" w:themeShade="8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kern w:val="0"/>
                <w:sz w:val="18"/>
                <w:szCs w:val="18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kern w:val="0"/>
                <w:sz w:val="18"/>
                <w:szCs w:val="18"/>
                <w:lang w:eastAsia="el-GR" w:bidi="ar-SA"/>
              </w:rPr>
              <w:t>4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kern w:val="0"/>
                <w:sz w:val="18"/>
                <w:szCs w:val="18"/>
                <w:lang w:val="en-US" w:eastAsia="el-GR" w:bidi="ar-SA"/>
              </w:rPr>
            </w:pPr>
            <w:r w:rsidRPr="00A626FE">
              <w:rPr>
                <w:rFonts w:ascii="Tahoma" w:eastAsia="Times New Roman" w:hAnsi="Tahoma" w:cs="Tahoma"/>
                <w:kern w:val="0"/>
                <w:sz w:val="18"/>
                <w:szCs w:val="18"/>
                <w:lang w:eastAsia="el-GR" w:bidi="ar-SA"/>
              </w:rPr>
              <w:t>3.14</w:t>
            </w:r>
            <w:r w:rsidRPr="00A626FE">
              <w:rPr>
                <w:rFonts w:ascii="Tahoma" w:eastAsia="Times New Roman" w:hAnsi="Tahoma" w:cs="Tahoma"/>
                <w:kern w:val="0"/>
                <w:sz w:val="18"/>
                <w:szCs w:val="18"/>
                <w:lang w:val="en-US" w:eastAsia="el-GR" w:bidi="ar-SA"/>
              </w:rPr>
              <w:t>2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kern w:val="0"/>
                <w:sz w:val="18"/>
                <w:szCs w:val="18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kern w:val="0"/>
                <w:sz w:val="18"/>
                <w:szCs w:val="18"/>
                <w:lang w:eastAsia="el-GR" w:bidi="ar-SA"/>
              </w:rPr>
              <w:t>44</w:t>
            </w:r>
          </w:p>
        </w:tc>
        <w:tc>
          <w:tcPr>
            <w:tcW w:w="1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kern w:val="0"/>
                <w:sz w:val="18"/>
                <w:szCs w:val="18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kern w:val="0"/>
                <w:sz w:val="18"/>
                <w:szCs w:val="18"/>
                <w:lang w:eastAsia="el-GR" w:bidi="ar-SA"/>
              </w:rPr>
              <w:t>300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kern w:val="0"/>
                <w:sz w:val="18"/>
                <w:szCs w:val="18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kern w:val="0"/>
                <w:sz w:val="18"/>
                <w:szCs w:val="18"/>
                <w:lang w:eastAsia="el-GR" w:bidi="ar-SA"/>
              </w:rPr>
              <w:t>200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kern w:val="0"/>
                <w:sz w:val="18"/>
                <w:szCs w:val="18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kern w:val="0"/>
                <w:sz w:val="18"/>
                <w:szCs w:val="18"/>
                <w:lang w:val="en-US" w:eastAsia="el-GR" w:bidi="ar-SA"/>
              </w:rPr>
              <w:t>3</w:t>
            </w:r>
            <w:r w:rsidRPr="00A626FE">
              <w:rPr>
                <w:rFonts w:ascii="Tahoma" w:eastAsia="Times New Roman" w:hAnsi="Tahoma" w:cs="Tahoma"/>
                <w:kern w:val="0"/>
                <w:sz w:val="18"/>
                <w:szCs w:val="18"/>
                <w:lang w:eastAsia="el-GR" w:bidi="ar-SA"/>
              </w:rPr>
              <w:t>.6</w:t>
            </w:r>
            <w:r w:rsidRPr="00A626FE">
              <w:rPr>
                <w:rFonts w:ascii="Tahoma" w:eastAsia="Times New Roman" w:hAnsi="Tahoma" w:cs="Tahoma"/>
                <w:kern w:val="0"/>
                <w:sz w:val="18"/>
                <w:szCs w:val="18"/>
                <w:lang w:val="en-US" w:eastAsia="el-GR" w:bidi="ar-SA"/>
              </w:rPr>
              <w:t>9</w:t>
            </w:r>
            <w:r w:rsidRPr="00A626FE">
              <w:rPr>
                <w:rFonts w:ascii="Tahoma" w:eastAsia="Times New Roman" w:hAnsi="Tahoma" w:cs="Tahoma"/>
                <w:kern w:val="0"/>
                <w:sz w:val="18"/>
                <w:szCs w:val="18"/>
                <w:lang w:eastAsia="el-GR" w:bidi="ar-SA"/>
              </w:rPr>
              <w:t>0</w:t>
            </w:r>
          </w:p>
        </w:tc>
      </w:tr>
      <w:tr w:rsidR="00572C75" w:rsidRPr="00A626FE" w:rsidTr="00572C75">
        <w:trPr>
          <w:trHeight w:val="1100"/>
        </w:trPr>
        <w:tc>
          <w:tcPr>
            <w:tcW w:w="501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3</w:t>
            </w:r>
          </w:p>
        </w:tc>
        <w:tc>
          <w:tcPr>
            <w:tcW w:w="1836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hideMark/>
          </w:tcPr>
          <w:p w:rsidR="00572C75" w:rsidRPr="00A125DC" w:rsidRDefault="00572C75" w:rsidP="00572C75">
            <w:pPr>
              <w:rPr>
                <w:rFonts w:ascii="Tahoma" w:hAnsi="Tahoma" w:cs="Tahoma"/>
                <w:sz w:val="20"/>
                <w:szCs w:val="20"/>
              </w:rPr>
            </w:pPr>
            <w:r w:rsidRPr="00A125DC">
              <w:rPr>
                <w:rFonts w:ascii="Tahoma" w:hAnsi="Tahoma" w:cs="Tahoma"/>
                <w:sz w:val="20"/>
                <w:szCs w:val="20"/>
              </w:rPr>
              <w:t xml:space="preserve">ΠΛΑΣΤΙΚΟΙ ΣΑΚΟΙ ΑΠΟΡΡΙΜΜΑΤΩΝ 55cm X 60cm ΜΕ ΠΙΕΤΑ ΣΤΙΣ ΠΛΕΥΡΕΣ </w:t>
            </w:r>
          </w:p>
        </w:tc>
        <w:tc>
          <w:tcPr>
            <w:tcW w:w="1285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thickThinLargeGap" w:sz="6" w:space="0" w:color="808080" w:themeColor="background1" w:themeShade="80"/>
            </w:tcBorders>
            <w:shd w:val="clear" w:color="auto" w:fill="auto"/>
            <w:hideMark/>
          </w:tcPr>
          <w:p w:rsidR="00572C75" w:rsidRPr="00A125DC" w:rsidRDefault="00572C75" w:rsidP="00572C75">
            <w:pPr>
              <w:rPr>
                <w:rFonts w:ascii="Tahoma" w:hAnsi="Tahoma" w:cs="Tahoma"/>
                <w:sz w:val="20"/>
                <w:szCs w:val="20"/>
              </w:rPr>
            </w:pPr>
            <w:r w:rsidRPr="00A125DC">
              <w:rPr>
                <w:rFonts w:ascii="Tahoma" w:hAnsi="Tahoma" w:cs="Tahoma"/>
                <w:sz w:val="20"/>
                <w:szCs w:val="20"/>
              </w:rPr>
              <w:t>ΚΙΛΑ</w:t>
            </w:r>
          </w:p>
        </w:tc>
        <w:tc>
          <w:tcPr>
            <w:tcW w:w="1222" w:type="dxa"/>
            <w:tcBorders>
              <w:top w:val="nil"/>
              <w:left w:val="thickThinLargeGap" w:sz="6" w:space="0" w:color="808080" w:themeColor="background1" w:themeShade="8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kern w:val="0"/>
                <w:sz w:val="18"/>
                <w:szCs w:val="18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kern w:val="0"/>
                <w:sz w:val="18"/>
                <w:szCs w:val="18"/>
                <w:lang w:eastAsia="el-GR" w:bidi="ar-SA"/>
              </w:rPr>
              <w:t>4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kern w:val="0"/>
                <w:sz w:val="18"/>
                <w:szCs w:val="18"/>
                <w:lang w:val="en-US" w:eastAsia="el-GR" w:bidi="ar-SA"/>
              </w:rPr>
            </w:pPr>
            <w:r w:rsidRPr="00A626FE">
              <w:rPr>
                <w:rFonts w:ascii="Tahoma" w:eastAsia="Times New Roman" w:hAnsi="Tahoma" w:cs="Tahoma"/>
                <w:kern w:val="0"/>
                <w:sz w:val="18"/>
                <w:szCs w:val="18"/>
                <w:lang w:eastAsia="el-GR" w:bidi="ar-SA"/>
              </w:rPr>
              <w:t>6</w:t>
            </w:r>
            <w:r w:rsidRPr="00A626FE">
              <w:rPr>
                <w:rFonts w:ascii="Tahoma" w:eastAsia="Times New Roman" w:hAnsi="Tahoma" w:cs="Tahoma"/>
                <w:kern w:val="0"/>
                <w:sz w:val="18"/>
                <w:szCs w:val="18"/>
                <w:lang w:val="en-US" w:eastAsia="el-GR" w:bidi="ar-SA"/>
              </w:rPr>
              <w:t>19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kern w:val="0"/>
                <w:sz w:val="18"/>
                <w:szCs w:val="18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kern w:val="0"/>
                <w:sz w:val="18"/>
                <w:szCs w:val="18"/>
                <w:lang w:eastAsia="el-GR" w:bidi="ar-SA"/>
              </w:rPr>
              <w:t>26</w:t>
            </w:r>
          </w:p>
        </w:tc>
        <w:tc>
          <w:tcPr>
            <w:tcW w:w="1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kern w:val="0"/>
                <w:sz w:val="18"/>
                <w:szCs w:val="18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kern w:val="0"/>
                <w:sz w:val="18"/>
                <w:szCs w:val="18"/>
                <w:lang w:eastAsia="el-GR" w:bidi="ar-SA"/>
              </w:rPr>
              <w:t>400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kern w:val="0"/>
                <w:sz w:val="18"/>
                <w:szCs w:val="18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kern w:val="0"/>
                <w:sz w:val="18"/>
                <w:szCs w:val="18"/>
                <w:lang w:eastAsia="el-GR" w:bidi="ar-SA"/>
              </w:rPr>
              <w:t>400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kern w:val="0"/>
                <w:sz w:val="18"/>
                <w:szCs w:val="18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kern w:val="0"/>
                <w:sz w:val="18"/>
                <w:szCs w:val="18"/>
                <w:lang w:eastAsia="el-GR" w:bidi="ar-SA"/>
              </w:rPr>
              <w:t>1.</w:t>
            </w:r>
            <w:r w:rsidRPr="00A626FE">
              <w:rPr>
                <w:rFonts w:ascii="Tahoma" w:eastAsia="Times New Roman" w:hAnsi="Tahoma" w:cs="Tahoma"/>
                <w:kern w:val="0"/>
                <w:sz w:val="18"/>
                <w:szCs w:val="18"/>
                <w:lang w:val="en-US" w:eastAsia="el-GR" w:bidi="ar-SA"/>
              </w:rPr>
              <w:t>44</w:t>
            </w:r>
            <w:r w:rsidRPr="00A626FE">
              <w:rPr>
                <w:rFonts w:ascii="Tahoma" w:eastAsia="Times New Roman" w:hAnsi="Tahoma" w:cs="Tahoma"/>
                <w:kern w:val="0"/>
                <w:sz w:val="18"/>
                <w:szCs w:val="18"/>
                <w:lang w:eastAsia="el-GR" w:bidi="ar-SA"/>
              </w:rPr>
              <w:t>9</w:t>
            </w:r>
          </w:p>
        </w:tc>
      </w:tr>
      <w:tr w:rsidR="00572C75" w:rsidRPr="00A626FE" w:rsidTr="00572C75">
        <w:trPr>
          <w:trHeight w:val="871"/>
        </w:trPr>
        <w:tc>
          <w:tcPr>
            <w:tcW w:w="501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4</w:t>
            </w:r>
          </w:p>
        </w:tc>
        <w:tc>
          <w:tcPr>
            <w:tcW w:w="1836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hideMark/>
          </w:tcPr>
          <w:p w:rsidR="00572C75" w:rsidRPr="00A125DC" w:rsidRDefault="00572C75" w:rsidP="00572C75">
            <w:pPr>
              <w:rPr>
                <w:rFonts w:ascii="Tahoma" w:hAnsi="Tahoma" w:cs="Tahoma"/>
                <w:sz w:val="20"/>
                <w:szCs w:val="20"/>
              </w:rPr>
            </w:pPr>
            <w:r w:rsidRPr="00A125DC">
              <w:rPr>
                <w:rFonts w:ascii="Tahoma" w:hAnsi="Tahoma" w:cs="Tahoma"/>
                <w:sz w:val="20"/>
                <w:szCs w:val="20"/>
              </w:rPr>
              <w:t>ΣΑΚΟΥΛΕΣ  ΑΠΟΡΡΙΜΜΑΤΩΝ ΤΟΥΑΛΕΤΑΣ ΔΙΑΣΤΑΣΕΩΝ 50χ50 ΠΕΡΙΠΟΥ (ΣΕ ΡΟΛΟ 20 ΤΜΧ )</w:t>
            </w:r>
          </w:p>
        </w:tc>
        <w:tc>
          <w:tcPr>
            <w:tcW w:w="1285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thickThinLargeGap" w:sz="6" w:space="0" w:color="808080" w:themeColor="background1" w:themeShade="80"/>
            </w:tcBorders>
            <w:shd w:val="clear" w:color="auto" w:fill="auto"/>
            <w:hideMark/>
          </w:tcPr>
          <w:p w:rsidR="00572C75" w:rsidRPr="00A125DC" w:rsidRDefault="00572C75" w:rsidP="00572C75">
            <w:pPr>
              <w:rPr>
                <w:rFonts w:ascii="Tahoma" w:hAnsi="Tahoma" w:cs="Tahoma"/>
                <w:sz w:val="20"/>
                <w:szCs w:val="20"/>
              </w:rPr>
            </w:pPr>
            <w:r w:rsidRPr="00A125DC">
              <w:rPr>
                <w:rFonts w:ascii="Tahoma" w:hAnsi="Tahoma" w:cs="Tahoma"/>
                <w:sz w:val="20"/>
                <w:szCs w:val="20"/>
              </w:rPr>
              <w:t xml:space="preserve">ΡΟΛΟ </w:t>
            </w:r>
          </w:p>
        </w:tc>
        <w:tc>
          <w:tcPr>
            <w:tcW w:w="1222" w:type="dxa"/>
            <w:tcBorders>
              <w:top w:val="nil"/>
              <w:left w:val="thickThinLargeGap" w:sz="6" w:space="0" w:color="808080" w:themeColor="background1" w:themeShade="8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kern w:val="0"/>
                <w:sz w:val="18"/>
                <w:szCs w:val="18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kern w:val="0"/>
                <w:sz w:val="18"/>
                <w:szCs w:val="18"/>
                <w:lang w:eastAsia="el-GR" w:bidi="ar-SA"/>
              </w:rPr>
              <w:t>2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kern w:val="0"/>
                <w:sz w:val="18"/>
                <w:szCs w:val="18"/>
                <w:lang w:val="en-US" w:eastAsia="el-GR" w:bidi="ar-SA"/>
              </w:rPr>
            </w:pPr>
            <w:r w:rsidRPr="00A626FE">
              <w:rPr>
                <w:rFonts w:ascii="Tahoma" w:eastAsia="Times New Roman" w:hAnsi="Tahoma" w:cs="Tahoma"/>
                <w:kern w:val="0"/>
                <w:sz w:val="18"/>
                <w:szCs w:val="18"/>
                <w:lang w:eastAsia="el-GR" w:bidi="ar-SA"/>
              </w:rPr>
              <w:t>86</w:t>
            </w:r>
            <w:r w:rsidRPr="00A626FE">
              <w:rPr>
                <w:rFonts w:ascii="Tahoma" w:eastAsia="Times New Roman" w:hAnsi="Tahoma" w:cs="Tahoma"/>
                <w:kern w:val="0"/>
                <w:sz w:val="18"/>
                <w:szCs w:val="18"/>
                <w:lang w:val="en-US" w:eastAsia="el-GR" w:bidi="ar-SA"/>
              </w:rPr>
              <w:t>4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kern w:val="0"/>
                <w:sz w:val="18"/>
                <w:szCs w:val="18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kern w:val="0"/>
                <w:sz w:val="18"/>
                <w:szCs w:val="18"/>
                <w:lang w:eastAsia="el-GR" w:bidi="ar-SA"/>
              </w:rPr>
              <w:t>74</w:t>
            </w:r>
          </w:p>
        </w:tc>
        <w:tc>
          <w:tcPr>
            <w:tcW w:w="1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kern w:val="0"/>
                <w:sz w:val="18"/>
                <w:szCs w:val="18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kern w:val="0"/>
                <w:sz w:val="18"/>
                <w:szCs w:val="18"/>
                <w:lang w:eastAsia="el-GR" w:bidi="ar-SA"/>
              </w:rPr>
              <w:t>300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kern w:val="0"/>
                <w:sz w:val="18"/>
                <w:szCs w:val="18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kern w:val="0"/>
                <w:sz w:val="18"/>
                <w:szCs w:val="18"/>
                <w:lang w:eastAsia="el-GR" w:bidi="ar-SA"/>
              </w:rPr>
              <w:t>60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kern w:val="0"/>
                <w:sz w:val="18"/>
                <w:szCs w:val="18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kern w:val="0"/>
                <w:sz w:val="18"/>
                <w:szCs w:val="18"/>
                <w:lang w:eastAsia="el-GR" w:bidi="ar-SA"/>
              </w:rPr>
              <w:t>1.</w:t>
            </w:r>
            <w:r w:rsidRPr="00A626FE">
              <w:rPr>
                <w:rFonts w:ascii="Tahoma" w:eastAsia="Times New Roman" w:hAnsi="Tahoma" w:cs="Tahoma"/>
                <w:kern w:val="0"/>
                <w:sz w:val="18"/>
                <w:szCs w:val="18"/>
                <w:lang w:val="en-US" w:eastAsia="el-GR" w:bidi="ar-SA"/>
              </w:rPr>
              <w:t>300</w:t>
            </w:r>
          </w:p>
        </w:tc>
      </w:tr>
      <w:tr w:rsidR="00572C75" w:rsidRPr="00A626FE" w:rsidTr="00572C75">
        <w:trPr>
          <w:trHeight w:val="1109"/>
        </w:trPr>
        <w:tc>
          <w:tcPr>
            <w:tcW w:w="501" w:type="dxa"/>
            <w:tcBorders>
              <w:top w:val="nil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5</w:t>
            </w:r>
          </w:p>
        </w:tc>
        <w:tc>
          <w:tcPr>
            <w:tcW w:w="1836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hideMark/>
          </w:tcPr>
          <w:p w:rsidR="00572C75" w:rsidRPr="00A125DC" w:rsidRDefault="00572C75" w:rsidP="00572C75">
            <w:pPr>
              <w:rPr>
                <w:rFonts w:ascii="Tahoma" w:hAnsi="Tahoma" w:cs="Tahoma"/>
                <w:sz w:val="20"/>
                <w:szCs w:val="20"/>
              </w:rPr>
            </w:pPr>
            <w:r w:rsidRPr="00A125DC">
              <w:rPr>
                <w:rFonts w:ascii="Tahoma" w:hAnsi="Tahoma" w:cs="Tahoma"/>
                <w:sz w:val="20"/>
                <w:szCs w:val="20"/>
              </w:rPr>
              <w:t xml:space="preserve">ΠΛΑΣΤΙΚΟΙ ΣΑΚΟΙ ΑΠΟΡΡΙΜΜΑΤΩΝ 70cm X 90cm ΜΕ ΠΙΕΤΑ ΣΤΙΣ ΠΛΕΥΡΕΣ </w:t>
            </w:r>
          </w:p>
        </w:tc>
        <w:tc>
          <w:tcPr>
            <w:tcW w:w="1285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thickThinLargeGap" w:sz="6" w:space="0" w:color="808080" w:themeColor="background1" w:themeShade="80"/>
            </w:tcBorders>
            <w:shd w:val="clear" w:color="auto" w:fill="auto"/>
            <w:hideMark/>
          </w:tcPr>
          <w:p w:rsidR="00572C75" w:rsidRPr="00A125DC" w:rsidRDefault="00572C75" w:rsidP="00572C75">
            <w:pPr>
              <w:rPr>
                <w:rFonts w:ascii="Tahoma" w:hAnsi="Tahoma" w:cs="Tahoma"/>
                <w:sz w:val="20"/>
                <w:szCs w:val="20"/>
              </w:rPr>
            </w:pPr>
            <w:r w:rsidRPr="00A125DC">
              <w:rPr>
                <w:rFonts w:ascii="Tahoma" w:hAnsi="Tahoma" w:cs="Tahoma"/>
                <w:sz w:val="20"/>
                <w:szCs w:val="20"/>
              </w:rPr>
              <w:t>ΚΙΛΑ</w:t>
            </w:r>
          </w:p>
        </w:tc>
        <w:tc>
          <w:tcPr>
            <w:tcW w:w="1222" w:type="dxa"/>
            <w:tcBorders>
              <w:top w:val="nil"/>
              <w:left w:val="thickThinLargeGap" w:sz="6" w:space="0" w:color="808080" w:themeColor="background1" w:themeShade="80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kern w:val="0"/>
                <w:sz w:val="18"/>
                <w:szCs w:val="18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kern w:val="0"/>
                <w:sz w:val="18"/>
                <w:szCs w:val="18"/>
                <w:lang w:eastAsia="el-GR" w:bidi="ar-SA"/>
              </w:rPr>
              <w:t>0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kern w:val="0"/>
                <w:sz w:val="18"/>
                <w:szCs w:val="18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kern w:val="0"/>
                <w:sz w:val="18"/>
                <w:szCs w:val="18"/>
                <w:lang w:eastAsia="el-GR" w:bidi="ar-SA"/>
              </w:rPr>
              <w:t>120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kern w:val="0"/>
                <w:sz w:val="18"/>
                <w:szCs w:val="18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kern w:val="0"/>
                <w:sz w:val="18"/>
                <w:szCs w:val="18"/>
                <w:lang w:eastAsia="el-GR" w:bidi="ar-SA"/>
              </w:rPr>
              <w:t>0</w:t>
            </w:r>
          </w:p>
        </w:tc>
        <w:tc>
          <w:tcPr>
            <w:tcW w:w="1498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kern w:val="0"/>
                <w:sz w:val="18"/>
                <w:szCs w:val="18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kern w:val="0"/>
                <w:sz w:val="18"/>
                <w:szCs w:val="18"/>
                <w:lang w:eastAsia="el-GR" w:bidi="ar-SA"/>
              </w:rPr>
              <w:t>0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kern w:val="0"/>
                <w:sz w:val="18"/>
                <w:szCs w:val="18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kern w:val="0"/>
                <w:sz w:val="18"/>
                <w:szCs w:val="18"/>
                <w:lang w:eastAsia="el-GR" w:bidi="ar-SA"/>
              </w:rPr>
              <w:t>0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kern w:val="0"/>
                <w:sz w:val="18"/>
                <w:szCs w:val="18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kern w:val="0"/>
                <w:sz w:val="18"/>
                <w:szCs w:val="18"/>
                <w:lang w:val="en-US" w:eastAsia="el-GR" w:bidi="ar-SA"/>
              </w:rPr>
              <w:t>12</w:t>
            </w:r>
            <w:r w:rsidRPr="00A626FE">
              <w:rPr>
                <w:rFonts w:ascii="Tahoma" w:eastAsia="Times New Roman" w:hAnsi="Tahoma" w:cs="Tahoma"/>
                <w:kern w:val="0"/>
                <w:sz w:val="18"/>
                <w:szCs w:val="18"/>
                <w:lang w:eastAsia="el-GR" w:bidi="ar-SA"/>
              </w:rPr>
              <w:t>0</w:t>
            </w:r>
          </w:p>
        </w:tc>
      </w:tr>
    </w:tbl>
    <w:p w:rsidR="000A581B" w:rsidRDefault="000A581B" w:rsidP="000A581B">
      <w:pPr>
        <w:widowControl/>
        <w:tabs>
          <w:tab w:val="left" w:pos="761"/>
          <w:tab w:val="left" w:pos="8070"/>
        </w:tabs>
        <w:suppressAutoHyphens w:val="0"/>
        <w:ind w:left="108"/>
        <w:rPr>
          <w:rFonts w:ascii="Tahoma" w:eastAsia="Times New Roman" w:hAnsi="Tahoma" w:cs="Tahoma"/>
          <w:b/>
          <w:bCs/>
          <w:color w:val="000000"/>
          <w:kern w:val="0"/>
          <w:sz w:val="22"/>
          <w:szCs w:val="22"/>
          <w:lang w:eastAsia="el-GR" w:bidi="ar-SA"/>
        </w:rPr>
      </w:pPr>
      <w:r w:rsidRPr="00021A13">
        <w:rPr>
          <w:rFonts w:ascii="Tahoma" w:eastAsia="Times New Roman" w:hAnsi="Tahoma" w:cs="Tahoma"/>
          <w:b/>
          <w:bCs/>
          <w:color w:val="000000"/>
          <w:kern w:val="0"/>
          <w:sz w:val="22"/>
          <w:szCs w:val="22"/>
          <w:lang w:eastAsia="el-GR" w:bidi="ar-SA"/>
        </w:rPr>
        <w:tab/>
      </w:r>
    </w:p>
    <w:p w:rsidR="00912E1F" w:rsidRDefault="00912E1F" w:rsidP="008F7319">
      <w:pPr>
        <w:widowControl/>
        <w:tabs>
          <w:tab w:val="left" w:pos="761"/>
          <w:tab w:val="left" w:pos="8070"/>
        </w:tabs>
        <w:suppressAutoHyphens w:val="0"/>
        <w:ind w:left="108"/>
        <w:jc w:val="center"/>
        <w:rPr>
          <w:rFonts w:ascii="Tahoma" w:eastAsia="Times New Roman" w:hAnsi="Tahoma" w:cs="Tahoma"/>
          <w:b/>
          <w:bCs/>
          <w:color w:val="000000"/>
          <w:kern w:val="0"/>
          <w:sz w:val="22"/>
          <w:szCs w:val="22"/>
          <w:lang w:eastAsia="el-GR" w:bidi="ar-SA"/>
        </w:rPr>
      </w:pPr>
      <w:r w:rsidRPr="00021A13">
        <w:rPr>
          <w:rFonts w:ascii="Tahoma" w:eastAsia="Times New Roman" w:hAnsi="Tahoma" w:cs="Tahoma"/>
          <w:b/>
          <w:bCs/>
          <w:color w:val="000000"/>
          <w:kern w:val="0"/>
          <w:sz w:val="22"/>
          <w:szCs w:val="22"/>
          <w:lang w:eastAsia="el-GR" w:bidi="ar-SA"/>
        </w:rPr>
        <w:t xml:space="preserve">ΟΜΑΔΑ </w:t>
      </w:r>
      <w:r>
        <w:rPr>
          <w:rFonts w:ascii="Tahoma" w:eastAsia="Times New Roman" w:hAnsi="Tahoma" w:cs="Tahoma"/>
          <w:b/>
          <w:bCs/>
          <w:color w:val="000000"/>
          <w:kern w:val="0"/>
          <w:sz w:val="22"/>
          <w:szCs w:val="22"/>
          <w:lang w:eastAsia="el-GR" w:bidi="ar-SA"/>
        </w:rPr>
        <w:t>Β</w:t>
      </w:r>
      <w:r w:rsidRPr="00021A13">
        <w:rPr>
          <w:rFonts w:ascii="Tahoma" w:eastAsia="Times New Roman" w:hAnsi="Tahoma" w:cs="Tahoma"/>
          <w:b/>
          <w:bCs/>
          <w:color w:val="000000"/>
          <w:kern w:val="0"/>
          <w:sz w:val="22"/>
          <w:szCs w:val="22"/>
          <w:lang w:eastAsia="el-GR" w:bidi="ar-SA"/>
        </w:rPr>
        <w:t xml:space="preserve">: </w:t>
      </w:r>
      <w:r w:rsidR="008F7319" w:rsidRPr="008F7319">
        <w:rPr>
          <w:rFonts w:ascii="Tahoma" w:eastAsia="Times New Roman" w:hAnsi="Tahoma" w:cs="Tahoma"/>
          <w:b/>
          <w:bCs/>
          <w:color w:val="000000"/>
          <w:kern w:val="0"/>
          <w:sz w:val="22"/>
          <w:szCs w:val="22"/>
          <w:lang w:eastAsia="el-GR" w:bidi="ar-SA"/>
        </w:rPr>
        <w:t xml:space="preserve">ΣΑΚΟΙ ΚΑΙ ΤΣΑΝΤΕΣ ΑΠΟΡΡΙΜΑΤΩΝ ΑΠΟ ΠΟΛΥΑΙΘΥΛΕΝΙΟ  </w:t>
      </w:r>
      <w:r w:rsidR="00D76FCD">
        <w:rPr>
          <w:rFonts w:ascii="Tahoma" w:eastAsia="Times New Roman" w:hAnsi="Tahoma" w:cs="Tahoma"/>
          <w:b/>
          <w:bCs/>
          <w:color w:val="000000"/>
          <w:kern w:val="0"/>
          <w:sz w:val="22"/>
          <w:szCs w:val="22"/>
          <w:lang w:eastAsia="el-GR" w:bidi="ar-SA"/>
        </w:rPr>
        <w:t xml:space="preserve">- </w:t>
      </w:r>
      <w:r>
        <w:rPr>
          <w:rFonts w:ascii="Tahoma" w:eastAsia="Times New Roman" w:hAnsi="Tahoma" w:cs="Tahoma"/>
          <w:b/>
          <w:bCs/>
          <w:color w:val="000000"/>
          <w:kern w:val="0"/>
          <w:sz w:val="22"/>
          <w:szCs w:val="22"/>
          <w:lang w:eastAsia="el-GR" w:bidi="ar-SA"/>
        </w:rPr>
        <w:t>80%</w:t>
      </w:r>
    </w:p>
    <w:p w:rsidR="000A581B" w:rsidRPr="008F7319" w:rsidRDefault="000A581B" w:rsidP="00162DB9">
      <w:pPr>
        <w:autoSpaceDE w:val="0"/>
        <w:rPr>
          <w:rFonts w:ascii="Tahoma" w:hAnsi="Tahoma" w:cs="Tahoma"/>
          <w:bCs/>
          <w:sz w:val="16"/>
          <w:szCs w:val="16"/>
        </w:rPr>
      </w:pPr>
    </w:p>
    <w:tbl>
      <w:tblPr>
        <w:tblW w:w="11482" w:type="dxa"/>
        <w:tblInd w:w="-1149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520"/>
        <w:gridCol w:w="1937"/>
        <w:gridCol w:w="1208"/>
        <w:gridCol w:w="1284"/>
        <w:gridCol w:w="1284"/>
        <w:gridCol w:w="1284"/>
        <w:gridCol w:w="1371"/>
        <w:gridCol w:w="1372"/>
        <w:gridCol w:w="1222"/>
      </w:tblGrid>
      <w:tr w:rsidR="008F7319" w:rsidRPr="00A626FE" w:rsidTr="00572C75">
        <w:trPr>
          <w:trHeight w:val="848"/>
        </w:trPr>
        <w:tc>
          <w:tcPr>
            <w:tcW w:w="520" w:type="dxa"/>
            <w:shd w:val="clear" w:color="auto" w:fill="auto"/>
            <w:vAlign w:val="bottom"/>
            <w:hideMark/>
          </w:tcPr>
          <w:p w:rsidR="008F7319" w:rsidRPr="00A626FE" w:rsidRDefault="008F7319" w:rsidP="001045EE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Α/Α</w:t>
            </w:r>
          </w:p>
        </w:tc>
        <w:tc>
          <w:tcPr>
            <w:tcW w:w="1937" w:type="dxa"/>
            <w:shd w:val="clear" w:color="auto" w:fill="auto"/>
            <w:vAlign w:val="bottom"/>
            <w:hideMark/>
          </w:tcPr>
          <w:p w:rsidR="008F7319" w:rsidRPr="00A626FE" w:rsidRDefault="008F7319" w:rsidP="001045EE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ΠΕΡΙΓΡΑΦΗ ΕΙΔΟΥΣ</w:t>
            </w:r>
          </w:p>
        </w:tc>
        <w:tc>
          <w:tcPr>
            <w:tcW w:w="1208" w:type="dxa"/>
            <w:tcBorders>
              <w:bottom w:val="thickThinLargeGap" w:sz="6" w:space="0" w:color="C0C0C0"/>
            </w:tcBorders>
            <w:shd w:val="clear" w:color="auto" w:fill="auto"/>
            <w:vAlign w:val="bottom"/>
            <w:hideMark/>
          </w:tcPr>
          <w:p w:rsidR="008F7319" w:rsidRPr="00A626FE" w:rsidRDefault="008F7319" w:rsidP="001045EE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ΜΟΝΑΔΑ ΜΕΤΡΗΣΗΣ</w:t>
            </w:r>
          </w:p>
        </w:tc>
        <w:tc>
          <w:tcPr>
            <w:tcW w:w="1284" w:type="dxa"/>
            <w:shd w:val="clear" w:color="000000" w:fill="FFFF00"/>
            <w:vAlign w:val="bottom"/>
            <w:hideMark/>
          </w:tcPr>
          <w:p w:rsidR="008F7319" w:rsidRPr="00A626FE" w:rsidRDefault="008F7319" w:rsidP="001045EE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b/>
                <w:bCs/>
                <w:kern w:val="0"/>
                <w:sz w:val="18"/>
                <w:szCs w:val="18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b/>
                <w:bCs/>
                <w:kern w:val="0"/>
                <w:sz w:val="18"/>
                <w:szCs w:val="18"/>
                <w:lang w:eastAsia="el-GR" w:bidi="ar-SA"/>
              </w:rPr>
              <w:t>ΠΟΣΟΤΗΤΑ ΞΕΝΩΝΑ</w:t>
            </w:r>
          </w:p>
        </w:tc>
        <w:tc>
          <w:tcPr>
            <w:tcW w:w="1284" w:type="dxa"/>
            <w:shd w:val="clear" w:color="000000" w:fill="FFFF00"/>
            <w:vAlign w:val="bottom"/>
            <w:hideMark/>
          </w:tcPr>
          <w:p w:rsidR="008F7319" w:rsidRPr="00A626FE" w:rsidRDefault="008F7319" w:rsidP="001045EE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b/>
                <w:bCs/>
                <w:kern w:val="0"/>
                <w:sz w:val="18"/>
                <w:szCs w:val="18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b/>
                <w:bCs/>
                <w:kern w:val="0"/>
                <w:sz w:val="18"/>
                <w:szCs w:val="18"/>
                <w:lang w:eastAsia="el-GR" w:bidi="ar-SA"/>
              </w:rPr>
              <w:t>ΠΟΣΟΤΗΤΑ ΔΝΣΕΙΣ ΔΗΜΟΥ</w:t>
            </w:r>
          </w:p>
        </w:tc>
        <w:tc>
          <w:tcPr>
            <w:tcW w:w="1284" w:type="dxa"/>
            <w:shd w:val="clear" w:color="000000" w:fill="FFFF00"/>
            <w:vAlign w:val="bottom"/>
            <w:hideMark/>
          </w:tcPr>
          <w:p w:rsidR="008F7319" w:rsidRPr="00A626FE" w:rsidRDefault="008F7319" w:rsidP="001045EE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b/>
                <w:bCs/>
                <w:kern w:val="0"/>
                <w:sz w:val="18"/>
                <w:szCs w:val="18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b/>
                <w:bCs/>
                <w:kern w:val="0"/>
                <w:sz w:val="18"/>
                <w:szCs w:val="18"/>
                <w:lang w:eastAsia="el-GR" w:bidi="ar-SA"/>
              </w:rPr>
              <w:t>ΠΟΣΟΤΗΤΑ ΔΗΚΕΚΕ</w:t>
            </w:r>
          </w:p>
        </w:tc>
        <w:tc>
          <w:tcPr>
            <w:tcW w:w="1371" w:type="dxa"/>
            <w:shd w:val="clear" w:color="000000" w:fill="FFFF00"/>
            <w:vAlign w:val="bottom"/>
            <w:hideMark/>
          </w:tcPr>
          <w:p w:rsidR="008F7319" w:rsidRPr="00A626FE" w:rsidRDefault="008F7319" w:rsidP="001045EE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b/>
                <w:bCs/>
                <w:kern w:val="0"/>
                <w:sz w:val="18"/>
                <w:szCs w:val="18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b/>
                <w:bCs/>
                <w:kern w:val="0"/>
                <w:sz w:val="18"/>
                <w:szCs w:val="18"/>
                <w:lang w:eastAsia="el-GR" w:bidi="ar-SA"/>
              </w:rPr>
              <w:t>ΠΟΣΟΤΗΤΑ Α΄ΒΑΘΜΙΑΣ ΣΧΟΛΙΚΗΣ ΕΠΙΤΡΟΠΗΣ</w:t>
            </w:r>
          </w:p>
        </w:tc>
        <w:tc>
          <w:tcPr>
            <w:tcW w:w="1372" w:type="dxa"/>
            <w:shd w:val="clear" w:color="000000" w:fill="FFFF00"/>
            <w:vAlign w:val="bottom"/>
            <w:hideMark/>
          </w:tcPr>
          <w:p w:rsidR="008F7319" w:rsidRPr="00A626FE" w:rsidRDefault="008F7319" w:rsidP="001045EE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b/>
                <w:bCs/>
                <w:kern w:val="0"/>
                <w:sz w:val="18"/>
                <w:szCs w:val="18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b/>
                <w:bCs/>
                <w:kern w:val="0"/>
                <w:sz w:val="18"/>
                <w:szCs w:val="18"/>
                <w:lang w:eastAsia="el-GR" w:bidi="ar-SA"/>
              </w:rPr>
              <w:t>ΠΟΣΟΤΗΤΑ Β΄ΒΑΘΜΙΑΣ ΣΧΟΛΙΚΗΣ ΕΠΙΤΡΟΠΗΣ</w:t>
            </w:r>
          </w:p>
        </w:tc>
        <w:tc>
          <w:tcPr>
            <w:tcW w:w="1222" w:type="dxa"/>
            <w:shd w:val="clear" w:color="000000" w:fill="FFFF00"/>
            <w:vAlign w:val="bottom"/>
            <w:hideMark/>
          </w:tcPr>
          <w:p w:rsidR="008F7319" w:rsidRPr="00A626FE" w:rsidRDefault="008F7319" w:rsidP="00312B36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b/>
                <w:bCs/>
                <w:kern w:val="0"/>
                <w:sz w:val="18"/>
                <w:szCs w:val="18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b/>
                <w:bCs/>
                <w:kern w:val="0"/>
                <w:sz w:val="18"/>
                <w:szCs w:val="18"/>
                <w:lang w:eastAsia="el-GR" w:bidi="ar-SA"/>
              </w:rPr>
              <w:t xml:space="preserve">ΣΥΝΟΛΙΚΗ ΠΟΣΟΤΗΤΑ </w:t>
            </w:r>
            <w:r w:rsidRPr="00A626FE">
              <w:rPr>
                <w:rFonts w:ascii="Tahoma" w:eastAsia="Times New Roman" w:hAnsi="Tahoma" w:cs="Tahoma"/>
                <w:b/>
                <w:bCs/>
                <w:kern w:val="0"/>
                <w:sz w:val="18"/>
                <w:szCs w:val="18"/>
                <w:lang w:val="en-US" w:eastAsia="el-GR" w:bidi="ar-SA"/>
              </w:rPr>
              <w:t>8</w:t>
            </w:r>
            <w:r w:rsidRPr="00A626FE">
              <w:rPr>
                <w:rFonts w:ascii="Tahoma" w:eastAsia="Times New Roman" w:hAnsi="Tahoma" w:cs="Tahoma"/>
                <w:b/>
                <w:bCs/>
                <w:kern w:val="0"/>
                <w:sz w:val="18"/>
                <w:szCs w:val="18"/>
                <w:lang w:eastAsia="el-GR" w:bidi="ar-SA"/>
              </w:rPr>
              <w:t>0%</w:t>
            </w:r>
          </w:p>
        </w:tc>
      </w:tr>
      <w:tr w:rsidR="00572C75" w:rsidRPr="00A626FE" w:rsidTr="00572C75">
        <w:trPr>
          <w:trHeight w:val="967"/>
        </w:trPr>
        <w:tc>
          <w:tcPr>
            <w:tcW w:w="520" w:type="dxa"/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1</w:t>
            </w:r>
          </w:p>
        </w:tc>
        <w:tc>
          <w:tcPr>
            <w:tcW w:w="1937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hideMark/>
          </w:tcPr>
          <w:p w:rsidR="00572C75" w:rsidRPr="00A125DC" w:rsidRDefault="00572C75" w:rsidP="00572C75">
            <w:pPr>
              <w:rPr>
                <w:rFonts w:ascii="Tahoma" w:hAnsi="Tahoma" w:cs="Tahoma"/>
                <w:sz w:val="20"/>
                <w:szCs w:val="20"/>
              </w:rPr>
            </w:pPr>
            <w:r w:rsidRPr="00A125DC">
              <w:rPr>
                <w:rFonts w:ascii="Tahoma" w:hAnsi="Tahoma" w:cs="Tahoma"/>
                <w:sz w:val="20"/>
                <w:szCs w:val="20"/>
              </w:rPr>
              <w:t xml:space="preserve">ΠΛΑΣΤΙΚΟΙ ΣΑΚΟΙ ΑΠΟΡΡΙΜΜΑΤΩΝ 80cm X 110cm ΜΕ ΠΙΕΤΑ ΣΤΙΣ ΠΛΕΥΡΕΣ </w:t>
            </w:r>
          </w:p>
        </w:tc>
        <w:tc>
          <w:tcPr>
            <w:tcW w:w="1208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thickThinLargeGap" w:sz="6" w:space="0" w:color="808080" w:themeColor="background1" w:themeShade="80"/>
            </w:tcBorders>
            <w:shd w:val="clear" w:color="auto" w:fill="auto"/>
            <w:hideMark/>
          </w:tcPr>
          <w:p w:rsidR="00572C75" w:rsidRPr="00A125DC" w:rsidRDefault="00572C75" w:rsidP="00572C75">
            <w:pPr>
              <w:rPr>
                <w:rFonts w:ascii="Tahoma" w:hAnsi="Tahoma" w:cs="Tahoma"/>
                <w:sz w:val="20"/>
                <w:szCs w:val="20"/>
              </w:rPr>
            </w:pPr>
            <w:r w:rsidRPr="00A125DC">
              <w:rPr>
                <w:rFonts w:ascii="Tahoma" w:hAnsi="Tahoma" w:cs="Tahoma"/>
                <w:sz w:val="20"/>
                <w:szCs w:val="20"/>
              </w:rPr>
              <w:t>ΚΙΛΑ</w:t>
            </w:r>
          </w:p>
        </w:tc>
        <w:tc>
          <w:tcPr>
            <w:tcW w:w="1284" w:type="dxa"/>
            <w:tcBorders>
              <w:left w:val="thickThinLargeGap" w:sz="6" w:space="0" w:color="808080" w:themeColor="background1" w:themeShade="80"/>
            </w:tcBorders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kern w:val="0"/>
                <w:sz w:val="18"/>
                <w:szCs w:val="18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kern w:val="0"/>
                <w:sz w:val="18"/>
                <w:szCs w:val="18"/>
                <w:lang w:eastAsia="el-GR" w:bidi="ar-SA"/>
              </w:rPr>
              <w:t>0</w:t>
            </w:r>
          </w:p>
        </w:tc>
        <w:tc>
          <w:tcPr>
            <w:tcW w:w="1284" w:type="dxa"/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kern w:val="0"/>
                <w:sz w:val="18"/>
                <w:szCs w:val="18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kern w:val="0"/>
                <w:sz w:val="18"/>
                <w:szCs w:val="18"/>
                <w:lang w:eastAsia="el-GR" w:bidi="ar-SA"/>
              </w:rPr>
              <w:t>6.240</w:t>
            </w:r>
          </w:p>
        </w:tc>
        <w:tc>
          <w:tcPr>
            <w:tcW w:w="1284" w:type="dxa"/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kern w:val="0"/>
                <w:sz w:val="18"/>
                <w:szCs w:val="18"/>
                <w:lang w:val="en-US" w:eastAsia="el-GR" w:bidi="ar-SA"/>
              </w:rPr>
            </w:pPr>
            <w:r w:rsidRPr="00A626FE">
              <w:rPr>
                <w:rFonts w:ascii="Tahoma" w:eastAsia="Times New Roman" w:hAnsi="Tahoma" w:cs="Tahoma"/>
                <w:kern w:val="0"/>
                <w:sz w:val="18"/>
                <w:szCs w:val="18"/>
                <w:lang w:val="en-US" w:eastAsia="el-GR" w:bidi="ar-SA"/>
              </w:rPr>
              <w:t>224</w:t>
            </w:r>
          </w:p>
        </w:tc>
        <w:tc>
          <w:tcPr>
            <w:tcW w:w="1371" w:type="dxa"/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kern w:val="0"/>
                <w:sz w:val="18"/>
                <w:szCs w:val="18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kern w:val="0"/>
                <w:sz w:val="18"/>
                <w:szCs w:val="18"/>
                <w:lang w:val="en-US" w:eastAsia="el-GR" w:bidi="ar-SA"/>
              </w:rPr>
              <w:t>2.4</w:t>
            </w:r>
            <w:r w:rsidRPr="00A626FE">
              <w:rPr>
                <w:rFonts w:ascii="Tahoma" w:eastAsia="Times New Roman" w:hAnsi="Tahoma" w:cs="Tahoma"/>
                <w:kern w:val="0"/>
                <w:sz w:val="18"/>
                <w:szCs w:val="18"/>
                <w:lang w:eastAsia="el-GR" w:bidi="ar-SA"/>
              </w:rPr>
              <w:t>00</w:t>
            </w:r>
          </w:p>
        </w:tc>
        <w:tc>
          <w:tcPr>
            <w:tcW w:w="1372" w:type="dxa"/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kern w:val="0"/>
                <w:sz w:val="18"/>
                <w:szCs w:val="18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kern w:val="0"/>
                <w:sz w:val="18"/>
                <w:szCs w:val="18"/>
                <w:lang w:val="en-US" w:eastAsia="el-GR" w:bidi="ar-SA"/>
              </w:rPr>
              <w:t>2.4</w:t>
            </w:r>
            <w:r w:rsidRPr="00A626FE">
              <w:rPr>
                <w:rFonts w:ascii="Tahoma" w:eastAsia="Times New Roman" w:hAnsi="Tahoma" w:cs="Tahoma"/>
                <w:kern w:val="0"/>
                <w:sz w:val="18"/>
                <w:szCs w:val="18"/>
                <w:lang w:eastAsia="el-GR" w:bidi="ar-SA"/>
              </w:rPr>
              <w:t>00</w:t>
            </w:r>
          </w:p>
        </w:tc>
        <w:tc>
          <w:tcPr>
            <w:tcW w:w="1222" w:type="dxa"/>
            <w:shd w:val="clear" w:color="auto" w:fill="auto"/>
            <w:noWrap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kern w:val="0"/>
                <w:sz w:val="18"/>
                <w:szCs w:val="18"/>
                <w:lang w:val="en-US" w:eastAsia="el-GR" w:bidi="ar-SA"/>
              </w:rPr>
            </w:pPr>
            <w:r w:rsidRPr="00A626FE">
              <w:rPr>
                <w:rFonts w:ascii="Tahoma" w:eastAsia="Times New Roman" w:hAnsi="Tahoma" w:cs="Tahoma"/>
                <w:kern w:val="0"/>
                <w:sz w:val="18"/>
                <w:szCs w:val="18"/>
                <w:lang w:val="en-US" w:eastAsia="el-GR" w:bidi="ar-SA"/>
              </w:rPr>
              <w:t>11</w:t>
            </w:r>
            <w:r w:rsidRPr="00A626FE">
              <w:rPr>
                <w:rFonts w:ascii="Tahoma" w:eastAsia="Times New Roman" w:hAnsi="Tahoma" w:cs="Tahoma"/>
                <w:kern w:val="0"/>
                <w:sz w:val="18"/>
                <w:szCs w:val="18"/>
                <w:lang w:eastAsia="el-GR" w:bidi="ar-SA"/>
              </w:rPr>
              <w:t>.</w:t>
            </w:r>
            <w:r w:rsidRPr="00A626FE">
              <w:rPr>
                <w:rFonts w:ascii="Tahoma" w:eastAsia="Times New Roman" w:hAnsi="Tahoma" w:cs="Tahoma"/>
                <w:kern w:val="0"/>
                <w:sz w:val="18"/>
                <w:szCs w:val="18"/>
                <w:lang w:val="en-US" w:eastAsia="el-GR" w:bidi="ar-SA"/>
              </w:rPr>
              <w:t>2</w:t>
            </w:r>
            <w:r w:rsidRPr="00A626FE">
              <w:rPr>
                <w:rFonts w:ascii="Tahoma" w:eastAsia="Times New Roman" w:hAnsi="Tahoma" w:cs="Tahoma"/>
                <w:kern w:val="0"/>
                <w:sz w:val="18"/>
                <w:szCs w:val="18"/>
                <w:lang w:eastAsia="el-GR" w:bidi="ar-SA"/>
              </w:rPr>
              <w:t>6</w:t>
            </w:r>
            <w:r w:rsidRPr="00A626FE">
              <w:rPr>
                <w:rFonts w:ascii="Tahoma" w:eastAsia="Times New Roman" w:hAnsi="Tahoma" w:cs="Tahoma"/>
                <w:kern w:val="0"/>
                <w:sz w:val="18"/>
                <w:szCs w:val="18"/>
                <w:lang w:val="en-US" w:eastAsia="el-GR" w:bidi="ar-SA"/>
              </w:rPr>
              <w:t>4</w:t>
            </w:r>
          </w:p>
        </w:tc>
      </w:tr>
      <w:tr w:rsidR="00572C75" w:rsidRPr="00A626FE" w:rsidTr="00572C75">
        <w:trPr>
          <w:trHeight w:val="996"/>
        </w:trPr>
        <w:tc>
          <w:tcPr>
            <w:tcW w:w="520" w:type="dxa"/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2</w:t>
            </w:r>
          </w:p>
        </w:tc>
        <w:tc>
          <w:tcPr>
            <w:tcW w:w="1937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hideMark/>
          </w:tcPr>
          <w:p w:rsidR="00572C75" w:rsidRPr="00A125DC" w:rsidRDefault="00572C75" w:rsidP="00572C75">
            <w:pPr>
              <w:rPr>
                <w:rFonts w:ascii="Tahoma" w:hAnsi="Tahoma" w:cs="Tahoma"/>
                <w:sz w:val="20"/>
                <w:szCs w:val="20"/>
              </w:rPr>
            </w:pPr>
            <w:r w:rsidRPr="00A125DC">
              <w:rPr>
                <w:rFonts w:ascii="Tahoma" w:hAnsi="Tahoma" w:cs="Tahoma"/>
                <w:sz w:val="20"/>
                <w:szCs w:val="20"/>
              </w:rPr>
              <w:t xml:space="preserve">ΠΛΑΣΤΙΚΟΙ ΣΑΚΟΙ ΑΠΟΡΡΙΜΜΑΤΩΝ 100cm X 110cm ΜΕ ΠΙΕΤΑ ΣΤΙΣ ΠΛΕΥΡΕΣ </w:t>
            </w:r>
          </w:p>
        </w:tc>
        <w:tc>
          <w:tcPr>
            <w:tcW w:w="1208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thickThinLargeGap" w:sz="6" w:space="0" w:color="808080" w:themeColor="background1" w:themeShade="80"/>
            </w:tcBorders>
            <w:shd w:val="clear" w:color="auto" w:fill="auto"/>
            <w:hideMark/>
          </w:tcPr>
          <w:p w:rsidR="00572C75" w:rsidRPr="00A125DC" w:rsidRDefault="00572C75" w:rsidP="00572C75">
            <w:pPr>
              <w:rPr>
                <w:rFonts w:ascii="Tahoma" w:hAnsi="Tahoma" w:cs="Tahoma"/>
                <w:sz w:val="20"/>
                <w:szCs w:val="20"/>
              </w:rPr>
            </w:pPr>
            <w:r w:rsidRPr="00A125DC">
              <w:rPr>
                <w:rFonts w:ascii="Tahoma" w:hAnsi="Tahoma" w:cs="Tahoma"/>
                <w:sz w:val="20"/>
                <w:szCs w:val="20"/>
              </w:rPr>
              <w:t>ΚΙΛΑ</w:t>
            </w:r>
          </w:p>
        </w:tc>
        <w:tc>
          <w:tcPr>
            <w:tcW w:w="1284" w:type="dxa"/>
            <w:tcBorders>
              <w:left w:val="thickThinLargeGap" w:sz="6" w:space="0" w:color="808080" w:themeColor="background1" w:themeShade="80"/>
            </w:tcBorders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kern w:val="0"/>
                <w:sz w:val="18"/>
                <w:szCs w:val="18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kern w:val="0"/>
                <w:sz w:val="18"/>
                <w:szCs w:val="18"/>
                <w:lang w:eastAsia="el-GR" w:bidi="ar-SA"/>
              </w:rPr>
              <w:t>16</w:t>
            </w:r>
          </w:p>
        </w:tc>
        <w:tc>
          <w:tcPr>
            <w:tcW w:w="1284" w:type="dxa"/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kern w:val="0"/>
                <w:sz w:val="18"/>
                <w:szCs w:val="18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kern w:val="0"/>
                <w:sz w:val="18"/>
                <w:szCs w:val="18"/>
                <w:lang w:eastAsia="el-GR" w:bidi="ar-SA"/>
              </w:rPr>
              <w:t>12.568</w:t>
            </w:r>
          </w:p>
        </w:tc>
        <w:tc>
          <w:tcPr>
            <w:tcW w:w="1284" w:type="dxa"/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kern w:val="0"/>
                <w:sz w:val="18"/>
                <w:szCs w:val="18"/>
                <w:lang w:val="en-US" w:eastAsia="el-GR" w:bidi="ar-SA"/>
              </w:rPr>
            </w:pPr>
            <w:r w:rsidRPr="00A626FE">
              <w:rPr>
                <w:rFonts w:ascii="Tahoma" w:eastAsia="Times New Roman" w:hAnsi="Tahoma" w:cs="Tahoma"/>
                <w:kern w:val="0"/>
                <w:sz w:val="18"/>
                <w:szCs w:val="18"/>
                <w:lang w:val="en-US" w:eastAsia="el-GR" w:bidi="ar-SA"/>
              </w:rPr>
              <w:t>176</w:t>
            </w:r>
          </w:p>
        </w:tc>
        <w:tc>
          <w:tcPr>
            <w:tcW w:w="1371" w:type="dxa"/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kern w:val="0"/>
                <w:sz w:val="18"/>
                <w:szCs w:val="18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kern w:val="0"/>
                <w:sz w:val="18"/>
                <w:szCs w:val="18"/>
                <w:lang w:val="en-US" w:eastAsia="el-GR" w:bidi="ar-SA"/>
              </w:rPr>
              <w:t>1.2</w:t>
            </w:r>
            <w:r w:rsidRPr="00A626FE">
              <w:rPr>
                <w:rFonts w:ascii="Tahoma" w:eastAsia="Times New Roman" w:hAnsi="Tahoma" w:cs="Tahoma"/>
                <w:kern w:val="0"/>
                <w:sz w:val="18"/>
                <w:szCs w:val="18"/>
                <w:lang w:eastAsia="el-GR" w:bidi="ar-SA"/>
              </w:rPr>
              <w:t>00</w:t>
            </w:r>
          </w:p>
        </w:tc>
        <w:tc>
          <w:tcPr>
            <w:tcW w:w="1372" w:type="dxa"/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kern w:val="0"/>
                <w:sz w:val="18"/>
                <w:szCs w:val="18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kern w:val="0"/>
                <w:sz w:val="18"/>
                <w:szCs w:val="18"/>
                <w:lang w:val="en-US" w:eastAsia="el-GR" w:bidi="ar-SA"/>
              </w:rPr>
              <w:t>8</w:t>
            </w:r>
            <w:r w:rsidRPr="00A626FE">
              <w:rPr>
                <w:rFonts w:ascii="Tahoma" w:eastAsia="Times New Roman" w:hAnsi="Tahoma" w:cs="Tahoma"/>
                <w:kern w:val="0"/>
                <w:sz w:val="18"/>
                <w:szCs w:val="18"/>
                <w:lang w:eastAsia="el-GR" w:bidi="ar-SA"/>
              </w:rPr>
              <w:t>00</w:t>
            </w:r>
          </w:p>
        </w:tc>
        <w:tc>
          <w:tcPr>
            <w:tcW w:w="1222" w:type="dxa"/>
            <w:shd w:val="clear" w:color="auto" w:fill="auto"/>
            <w:noWrap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kern w:val="0"/>
                <w:sz w:val="18"/>
                <w:szCs w:val="18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kern w:val="0"/>
                <w:sz w:val="18"/>
                <w:szCs w:val="18"/>
                <w:lang w:val="en-US" w:eastAsia="el-GR" w:bidi="ar-SA"/>
              </w:rPr>
              <w:t>1</w:t>
            </w:r>
            <w:r w:rsidRPr="00A626FE">
              <w:rPr>
                <w:rFonts w:ascii="Tahoma" w:eastAsia="Times New Roman" w:hAnsi="Tahoma" w:cs="Tahoma"/>
                <w:kern w:val="0"/>
                <w:sz w:val="18"/>
                <w:szCs w:val="18"/>
                <w:lang w:eastAsia="el-GR" w:bidi="ar-SA"/>
              </w:rPr>
              <w:t>4.760</w:t>
            </w:r>
          </w:p>
        </w:tc>
      </w:tr>
      <w:tr w:rsidR="00572C75" w:rsidRPr="00A626FE" w:rsidTr="00572C75">
        <w:trPr>
          <w:trHeight w:val="983"/>
        </w:trPr>
        <w:tc>
          <w:tcPr>
            <w:tcW w:w="520" w:type="dxa"/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3</w:t>
            </w:r>
          </w:p>
        </w:tc>
        <w:tc>
          <w:tcPr>
            <w:tcW w:w="1937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hideMark/>
          </w:tcPr>
          <w:p w:rsidR="00572C75" w:rsidRPr="00A125DC" w:rsidRDefault="00572C75" w:rsidP="00572C75">
            <w:pPr>
              <w:rPr>
                <w:rFonts w:ascii="Tahoma" w:hAnsi="Tahoma" w:cs="Tahoma"/>
                <w:sz w:val="20"/>
                <w:szCs w:val="20"/>
              </w:rPr>
            </w:pPr>
            <w:r w:rsidRPr="00A125DC">
              <w:rPr>
                <w:rFonts w:ascii="Tahoma" w:hAnsi="Tahoma" w:cs="Tahoma"/>
                <w:sz w:val="20"/>
                <w:szCs w:val="20"/>
              </w:rPr>
              <w:t xml:space="preserve">ΠΛΑΣΤΙΚΟΙ ΣΑΚΟΙ ΑΠΟΡΡΙΜΜΑΤΩΝ 55cm X 60cm ΜΕ ΠΙΕΤΑ ΣΤΙΣ ΠΛΕΥΡΕΣ </w:t>
            </w:r>
          </w:p>
        </w:tc>
        <w:tc>
          <w:tcPr>
            <w:tcW w:w="1208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thickThinLargeGap" w:sz="6" w:space="0" w:color="808080" w:themeColor="background1" w:themeShade="80"/>
            </w:tcBorders>
            <w:shd w:val="clear" w:color="auto" w:fill="auto"/>
            <w:hideMark/>
          </w:tcPr>
          <w:p w:rsidR="00572C75" w:rsidRPr="00A125DC" w:rsidRDefault="00572C75" w:rsidP="00572C75">
            <w:pPr>
              <w:rPr>
                <w:rFonts w:ascii="Tahoma" w:hAnsi="Tahoma" w:cs="Tahoma"/>
                <w:sz w:val="20"/>
                <w:szCs w:val="20"/>
              </w:rPr>
            </w:pPr>
            <w:r w:rsidRPr="00A125DC">
              <w:rPr>
                <w:rFonts w:ascii="Tahoma" w:hAnsi="Tahoma" w:cs="Tahoma"/>
                <w:sz w:val="20"/>
                <w:szCs w:val="20"/>
              </w:rPr>
              <w:t>ΚΙΛΑ</w:t>
            </w:r>
          </w:p>
        </w:tc>
        <w:tc>
          <w:tcPr>
            <w:tcW w:w="1284" w:type="dxa"/>
            <w:tcBorders>
              <w:left w:val="thickThinLargeGap" w:sz="6" w:space="0" w:color="808080" w:themeColor="background1" w:themeShade="80"/>
            </w:tcBorders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kern w:val="0"/>
                <w:sz w:val="18"/>
                <w:szCs w:val="18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kern w:val="0"/>
                <w:sz w:val="18"/>
                <w:szCs w:val="18"/>
                <w:lang w:eastAsia="el-GR" w:bidi="ar-SA"/>
              </w:rPr>
              <w:t>16</w:t>
            </w:r>
          </w:p>
        </w:tc>
        <w:tc>
          <w:tcPr>
            <w:tcW w:w="1284" w:type="dxa"/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kern w:val="0"/>
                <w:sz w:val="18"/>
                <w:szCs w:val="18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kern w:val="0"/>
                <w:sz w:val="18"/>
                <w:szCs w:val="18"/>
                <w:lang w:eastAsia="el-GR" w:bidi="ar-SA"/>
              </w:rPr>
              <w:t>2.476</w:t>
            </w:r>
          </w:p>
        </w:tc>
        <w:tc>
          <w:tcPr>
            <w:tcW w:w="1284" w:type="dxa"/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kern w:val="0"/>
                <w:sz w:val="18"/>
                <w:szCs w:val="18"/>
                <w:lang w:val="en-US" w:eastAsia="el-GR" w:bidi="ar-SA"/>
              </w:rPr>
            </w:pPr>
            <w:r w:rsidRPr="00A626FE">
              <w:rPr>
                <w:rFonts w:ascii="Tahoma" w:eastAsia="Times New Roman" w:hAnsi="Tahoma" w:cs="Tahoma"/>
                <w:kern w:val="0"/>
                <w:sz w:val="18"/>
                <w:szCs w:val="18"/>
                <w:lang w:val="en-US" w:eastAsia="el-GR" w:bidi="ar-SA"/>
              </w:rPr>
              <w:t>104</w:t>
            </w:r>
          </w:p>
        </w:tc>
        <w:tc>
          <w:tcPr>
            <w:tcW w:w="1371" w:type="dxa"/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kern w:val="0"/>
                <w:sz w:val="18"/>
                <w:szCs w:val="18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kern w:val="0"/>
                <w:sz w:val="18"/>
                <w:szCs w:val="18"/>
                <w:lang w:val="en-US" w:eastAsia="el-GR" w:bidi="ar-SA"/>
              </w:rPr>
              <w:t>1.6</w:t>
            </w:r>
            <w:r w:rsidRPr="00A626FE">
              <w:rPr>
                <w:rFonts w:ascii="Tahoma" w:eastAsia="Times New Roman" w:hAnsi="Tahoma" w:cs="Tahoma"/>
                <w:kern w:val="0"/>
                <w:sz w:val="18"/>
                <w:szCs w:val="18"/>
                <w:lang w:eastAsia="el-GR" w:bidi="ar-SA"/>
              </w:rPr>
              <w:t>00</w:t>
            </w:r>
          </w:p>
        </w:tc>
        <w:tc>
          <w:tcPr>
            <w:tcW w:w="1372" w:type="dxa"/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kern w:val="0"/>
                <w:sz w:val="18"/>
                <w:szCs w:val="18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kern w:val="0"/>
                <w:sz w:val="18"/>
                <w:szCs w:val="18"/>
                <w:lang w:val="en-US" w:eastAsia="el-GR" w:bidi="ar-SA"/>
              </w:rPr>
              <w:t>1.6</w:t>
            </w:r>
            <w:r w:rsidRPr="00A626FE">
              <w:rPr>
                <w:rFonts w:ascii="Tahoma" w:eastAsia="Times New Roman" w:hAnsi="Tahoma" w:cs="Tahoma"/>
                <w:kern w:val="0"/>
                <w:sz w:val="18"/>
                <w:szCs w:val="18"/>
                <w:lang w:eastAsia="el-GR" w:bidi="ar-SA"/>
              </w:rPr>
              <w:t>00</w:t>
            </w:r>
          </w:p>
        </w:tc>
        <w:tc>
          <w:tcPr>
            <w:tcW w:w="1222" w:type="dxa"/>
            <w:shd w:val="clear" w:color="auto" w:fill="auto"/>
            <w:noWrap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kern w:val="0"/>
                <w:sz w:val="18"/>
                <w:szCs w:val="18"/>
                <w:lang w:val="en-US" w:eastAsia="el-GR" w:bidi="ar-SA"/>
              </w:rPr>
            </w:pPr>
            <w:r w:rsidRPr="00A626FE">
              <w:rPr>
                <w:rFonts w:ascii="Tahoma" w:eastAsia="Times New Roman" w:hAnsi="Tahoma" w:cs="Tahoma"/>
                <w:kern w:val="0"/>
                <w:sz w:val="18"/>
                <w:szCs w:val="18"/>
                <w:lang w:val="en-US" w:eastAsia="el-GR" w:bidi="ar-SA"/>
              </w:rPr>
              <w:t>5</w:t>
            </w:r>
            <w:r w:rsidRPr="00A626FE">
              <w:rPr>
                <w:rFonts w:ascii="Tahoma" w:eastAsia="Times New Roman" w:hAnsi="Tahoma" w:cs="Tahoma"/>
                <w:kern w:val="0"/>
                <w:sz w:val="18"/>
                <w:szCs w:val="18"/>
                <w:lang w:eastAsia="el-GR" w:bidi="ar-SA"/>
              </w:rPr>
              <w:t>.</w:t>
            </w:r>
            <w:r w:rsidRPr="00A626FE">
              <w:rPr>
                <w:rFonts w:ascii="Tahoma" w:eastAsia="Times New Roman" w:hAnsi="Tahoma" w:cs="Tahoma"/>
                <w:kern w:val="0"/>
                <w:sz w:val="18"/>
                <w:szCs w:val="18"/>
                <w:lang w:val="en-US" w:eastAsia="el-GR" w:bidi="ar-SA"/>
              </w:rPr>
              <w:t>7</w:t>
            </w:r>
            <w:r w:rsidRPr="00A626FE">
              <w:rPr>
                <w:rFonts w:ascii="Tahoma" w:eastAsia="Times New Roman" w:hAnsi="Tahoma" w:cs="Tahoma"/>
                <w:kern w:val="0"/>
                <w:sz w:val="18"/>
                <w:szCs w:val="18"/>
                <w:lang w:eastAsia="el-GR" w:bidi="ar-SA"/>
              </w:rPr>
              <w:t>9</w:t>
            </w:r>
            <w:r w:rsidRPr="00A626FE">
              <w:rPr>
                <w:rFonts w:ascii="Tahoma" w:eastAsia="Times New Roman" w:hAnsi="Tahoma" w:cs="Tahoma"/>
                <w:kern w:val="0"/>
                <w:sz w:val="18"/>
                <w:szCs w:val="18"/>
                <w:lang w:val="en-US" w:eastAsia="el-GR" w:bidi="ar-SA"/>
              </w:rPr>
              <w:t>6</w:t>
            </w:r>
          </w:p>
        </w:tc>
      </w:tr>
      <w:tr w:rsidR="00572C75" w:rsidRPr="00A626FE" w:rsidTr="00572C75">
        <w:trPr>
          <w:trHeight w:val="734"/>
        </w:trPr>
        <w:tc>
          <w:tcPr>
            <w:tcW w:w="520" w:type="dxa"/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4</w:t>
            </w:r>
          </w:p>
        </w:tc>
        <w:tc>
          <w:tcPr>
            <w:tcW w:w="1937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hideMark/>
          </w:tcPr>
          <w:p w:rsidR="00572C75" w:rsidRPr="00A125DC" w:rsidRDefault="00572C75" w:rsidP="00572C75">
            <w:pPr>
              <w:rPr>
                <w:rFonts w:ascii="Tahoma" w:hAnsi="Tahoma" w:cs="Tahoma"/>
                <w:sz w:val="20"/>
                <w:szCs w:val="20"/>
              </w:rPr>
            </w:pPr>
            <w:r w:rsidRPr="00A125DC">
              <w:rPr>
                <w:rFonts w:ascii="Tahoma" w:hAnsi="Tahoma" w:cs="Tahoma"/>
                <w:sz w:val="20"/>
                <w:szCs w:val="20"/>
              </w:rPr>
              <w:t>ΣΑΚΟΥΛΕΣ  ΑΠΟΡΡΙΜΜΑΤΩΝ ΤΟΥΑΛΕΤΑΣ ΔΙΑΣΤΑΣΕΩΝ 50χ50 ΠΕΡΙΠΟΥ (ΣΕ ΡΟΛΟ 20 ΤΜΧ )</w:t>
            </w:r>
          </w:p>
        </w:tc>
        <w:tc>
          <w:tcPr>
            <w:tcW w:w="1208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thickThinLargeGap" w:sz="6" w:space="0" w:color="808080" w:themeColor="background1" w:themeShade="80"/>
            </w:tcBorders>
            <w:shd w:val="clear" w:color="auto" w:fill="auto"/>
            <w:hideMark/>
          </w:tcPr>
          <w:p w:rsidR="00572C75" w:rsidRPr="00A125DC" w:rsidRDefault="00572C75" w:rsidP="00572C75">
            <w:pPr>
              <w:rPr>
                <w:rFonts w:ascii="Tahoma" w:hAnsi="Tahoma" w:cs="Tahoma"/>
                <w:sz w:val="20"/>
                <w:szCs w:val="20"/>
              </w:rPr>
            </w:pPr>
            <w:r w:rsidRPr="00A125DC">
              <w:rPr>
                <w:rFonts w:ascii="Tahoma" w:hAnsi="Tahoma" w:cs="Tahoma"/>
                <w:sz w:val="20"/>
                <w:szCs w:val="20"/>
              </w:rPr>
              <w:t xml:space="preserve">ΡΟΛΟ </w:t>
            </w:r>
          </w:p>
        </w:tc>
        <w:tc>
          <w:tcPr>
            <w:tcW w:w="1284" w:type="dxa"/>
            <w:tcBorders>
              <w:left w:val="thickThinLargeGap" w:sz="6" w:space="0" w:color="808080" w:themeColor="background1" w:themeShade="80"/>
            </w:tcBorders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kern w:val="0"/>
                <w:sz w:val="18"/>
                <w:szCs w:val="18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kern w:val="0"/>
                <w:sz w:val="18"/>
                <w:szCs w:val="18"/>
                <w:lang w:eastAsia="el-GR" w:bidi="ar-SA"/>
              </w:rPr>
              <w:t>8</w:t>
            </w:r>
          </w:p>
        </w:tc>
        <w:tc>
          <w:tcPr>
            <w:tcW w:w="1284" w:type="dxa"/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kern w:val="0"/>
                <w:sz w:val="18"/>
                <w:szCs w:val="18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kern w:val="0"/>
                <w:sz w:val="18"/>
                <w:szCs w:val="18"/>
                <w:lang w:eastAsia="el-GR" w:bidi="ar-SA"/>
              </w:rPr>
              <w:t>3.456</w:t>
            </w:r>
          </w:p>
        </w:tc>
        <w:tc>
          <w:tcPr>
            <w:tcW w:w="1284" w:type="dxa"/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kern w:val="0"/>
                <w:sz w:val="18"/>
                <w:szCs w:val="18"/>
                <w:lang w:val="en-US" w:eastAsia="el-GR" w:bidi="ar-SA"/>
              </w:rPr>
            </w:pPr>
            <w:r w:rsidRPr="00A626FE">
              <w:rPr>
                <w:rFonts w:ascii="Tahoma" w:eastAsia="Times New Roman" w:hAnsi="Tahoma" w:cs="Tahoma"/>
                <w:kern w:val="0"/>
                <w:sz w:val="18"/>
                <w:szCs w:val="18"/>
                <w:lang w:val="en-US" w:eastAsia="el-GR" w:bidi="ar-SA"/>
              </w:rPr>
              <w:t>296</w:t>
            </w:r>
          </w:p>
        </w:tc>
        <w:tc>
          <w:tcPr>
            <w:tcW w:w="1371" w:type="dxa"/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kern w:val="0"/>
                <w:sz w:val="18"/>
                <w:szCs w:val="18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kern w:val="0"/>
                <w:sz w:val="18"/>
                <w:szCs w:val="18"/>
                <w:lang w:val="en-US" w:eastAsia="el-GR" w:bidi="ar-SA"/>
              </w:rPr>
              <w:t>1.2</w:t>
            </w:r>
            <w:r w:rsidRPr="00A626FE">
              <w:rPr>
                <w:rFonts w:ascii="Tahoma" w:eastAsia="Times New Roman" w:hAnsi="Tahoma" w:cs="Tahoma"/>
                <w:kern w:val="0"/>
                <w:sz w:val="18"/>
                <w:szCs w:val="18"/>
                <w:lang w:eastAsia="el-GR" w:bidi="ar-SA"/>
              </w:rPr>
              <w:t>00</w:t>
            </w:r>
          </w:p>
        </w:tc>
        <w:tc>
          <w:tcPr>
            <w:tcW w:w="1372" w:type="dxa"/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kern w:val="0"/>
                <w:sz w:val="18"/>
                <w:szCs w:val="18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kern w:val="0"/>
                <w:sz w:val="18"/>
                <w:szCs w:val="18"/>
                <w:lang w:val="en-US" w:eastAsia="el-GR" w:bidi="ar-SA"/>
              </w:rPr>
              <w:t>24</w:t>
            </w:r>
            <w:r w:rsidRPr="00A626FE">
              <w:rPr>
                <w:rFonts w:ascii="Tahoma" w:eastAsia="Times New Roman" w:hAnsi="Tahoma" w:cs="Tahoma"/>
                <w:kern w:val="0"/>
                <w:sz w:val="18"/>
                <w:szCs w:val="18"/>
                <w:lang w:eastAsia="el-GR" w:bidi="ar-SA"/>
              </w:rPr>
              <w:t>0</w:t>
            </w:r>
          </w:p>
        </w:tc>
        <w:tc>
          <w:tcPr>
            <w:tcW w:w="1222" w:type="dxa"/>
            <w:shd w:val="clear" w:color="auto" w:fill="auto"/>
            <w:noWrap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kern w:val="0"/>
                <w:sz w:val="18"/>
                <w:szCs w:val="18"/>
                <w:lang w:val="en-US" w:eastAsia="el-GR" w:bidi="ar-SA"/>
              </w:rPr>
            </w:pPr>
            <w:r w:rsidRPr="00A626FE">
              <w:rPr>
                <w:rFonts w:ascii="Tahoma" w:eastAsia="Times New Roman" w:hAnsi="Tahoma" w:cs="Tahoma"/>
                <w:kern w:val="0"/>
                <w:sz w:val="18"/>
                <w:szCs w:val="18"/>
                <w:lang w:val="en-US" w:eastAsia="el-GR" w:bidi="ar-SA"/>
              </w:rPr>
              <w:t>5</w:t>
            </w:r>
            <w:r w:rsidRPr="00A626FE">
              <w:rPr>
                <w:rFonts w:ascii="Tahoma" w:eastAsia="Times New Roman" w:hAnsi="Tahoma" w:cs="Tahoma"/>
                <w:kern w:val="0"/>
                <w:sz w:val="18"/>
                <w:szCs w:val="18"/>
                <w:lang w:eastAsia="el-GR" w:bidi="ar-SA"/>
              </w:rPr>
              <w:t>.</w:t>
            </w:r>
            <w:r w:rsidRPr="00A626FE">
              <w:rPr>
                <w:rFonts w:ascii="Tahoma" w:eastAsia="Times New Roman" w:hAnsi="Tahoma" w:cs="Tahoma"/>
                <w:kern w:val="0"/>
                <w:sz w:val="18"/>
                <w:szCs w:val="18"/>
                <w:lang w:val="en-US" w:eastAsia="el-GR" w:bidi="ar-SA"/>
              </w:rPr>
              <w:t>200</w:t>
            </w:r>
          </w:p>
        </w:tc>
      </w:tr>
      <w:tr w:rsidR="00572C75" w:rsidRPr="00A626FE" w:rsidTr="00572C75">
        <w:trPr>
          <w:trHeight w:val="836"/>
        </w:trPr>
        <w:tc>
          <w:tcPr>
            <w:tcW w:w="520" w:type="dxa"/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color w:val="000000"/>
                <w:kern w:val="0"/>
                <w:sz w:val="18"/>
                <w:szCs w:val="18"/>
                <w:lang w:eastAsia="el-GR" w:bidi="ar-SA"/>
              </w:rPr>
              <w:t>5</w:t>
            </w:r>
          </w:p>
        </w:tc>
        <w:tc>
          <w:tcPr>
            <w:tcW w:w="1937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hideMark/>
          </w:tcPr>
          <w:p w:rsidR="00572C75" w:rsidRPr="00A125DC" w:rsidRDefault="00572C75" w:rsidP="00572C75">
            <w:pPr>
              <w:rPr>
                <w:rFonts w:ascii="Tahoma" w:hAnsi="Tahoma" w:cs="Tahoma"/>
                <w:sz w:val="20"/>
                <w:szCs w:val="20"/>
              </w:rPr>
            </w:pPr>
            <w:r w:rsidRPr="00A125DC">
              <w:rPr>
                <w:rFonts w:ascii="Tahoma" w:hAnsi="Tahoma" w:cs="Tahoma"/>
                <w:sz w:val="20"/>
                <w:szCs w:val="20"/>
              </w:rPr>
              <w:t xml:space="preserve">ΠΛΑΣΤΙΚΟΙ ΣΑΚΟΙ ΑΠΟΡΡΙΜΜΑΤΩΝ 70cm X 90cm ΜΕ ΠΙΕΤΑ ΣΤΙΣ ΠΛΕΥΡΕΣ </w:t>
            </w:r>
          </w:p>
        </w:tc>
        <w:tc>
          <w:tcPr>
            <w:tcW w:w="1208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thickThinLargeGap" w:sz="6" w:space="0" w:color="808080" w:themeColor="background1" w:themeShade="80"/>
            </w:tcBorders>
            <w:shd w:val="clear" w:color="auto" w:fill="auto"/>
            <w:hideMark/>
          </w:tcPr>
          <w:p w:rsidR="00572C75" w:rsidRPr="00A125DC" w:rsidRDefault="00572C75" w:rsidP="00572C75">
            <w:pPr>
              <w:rPr>
                <w:rFonts w:ascii="Tahoma" w:hAnsi="Tahoma" w:cs="Tahoma"/>
                <w:sz w:val="20"/>
                <w:szCs w:val="20"/>
              </w:rPr>
            </w:pPr>
            <w:r w:rsidRPr="00A125DC">
              <w:rPr>
                <w:rFonts w:ascii="Tahoma" w:hAnsi="Tahoma" w:cs="Tahoma"/>
                <w:sz w:val="20"/>
                <w:szCs w:val="20"/>
              </w:rPr>
              <w:t>ΚΙΛΑ</w:t>
            </w:r>
          </w:p>
        </w:tc>
        <w:tc>
          <w:tcPr>
            <w:tcW w:w="1284" w:type="dxa"/>
            <w:tcBorders>
              <w:left w:val="thickThinLargeGap" w:sz="6" w:space="0" w:color="808080" w:themeColor="background1" w:themeShade="80"/>
            </w:tcBorders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kern w:val="0"/>
                <w:sz w:val="18"/>
                <w:szCs w:val="18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kern w:val="0"/>
                <w:sz w:val="18"/>
                <w:szCs w:val="18"/>
                <w:lang w:eastAsia="el-GR" w:bidi="ar-SA"/>
              </w:rPr>
              <w:t>0</w:t>
            </w:r>
          </w:p>
        </w:tc>
        <w:tc>
          <w:tcPr>
            <w:tcW w:w="1284" w:type="dxa"/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kern w:val="0"/>
                <w:sz w:val="18"/>
                <w:szCs w:val="18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kern w:val="0"/>
                <w:sz w:val="18"/>
                <w:szCs w:val="18"/>
                <w:lang w:eastAsia="el-GR" w:bidi="ar-SA"/>
              </w:rPr>
              <w:t>480</w:t>
            </w:r>
          </w:p>
        </w:tc>
        <w:tc>
          <w:tcPr>
            <w:tcW w:w="1284" w:type="dxa"/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kern w:val="0"/>
                <w:sz w:val="18"/>
                <w:szCs w:val="18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kern w:val="0"/>
                <w:sz w:val="18"/>
                <w:szCs w:val="18"/>
                <w:lang w:eastAsia="el-GR" w:bidi="ar-SA"/>
              </w:rPr>
              <w:t>0</w:t>
            </w:r>
          </w:p>
        </w:tc>
        <w:tc>
          <w:tcPr>
            <w:tcW w:w="1371" w:type="dxa"/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kern w:val="0"/>
                <w:sz w:val="18"/>
                <w:szCs w:val="18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kern w:val="0"/>
                <w:sz w:val="18"/>
                <w:szCs w:val="18"/>
                <w:lang w:eastAsia="el-GR" w:bidi="ar-SA"/>
              </w:rPr>
              <w:t>0</w:t>
            </w:r>
          </w:p>
        </w:tc>
        <w:tc>
          <w:tcPr>
            <w:tcW w:w="1372" w:type="dxa"/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kern w:val="0"/>
                <w:sz w:val="18"/>
                <w:szCs w:val="18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kern w:val="0"/>
                <w:sz w:val="18"/>
                <w:szCs w:val="18"/>
                <w:lang w:eastAsia="el-GR" w:bidi="ar-SA"/>
              </w:rPr>
              <w:t>0</w:t>
            </w:r>
          </w:p>
        </w:tc>
        <w:tc>
          <w:tcPr>
            <w:tcW w:w="1222" w:type="dxa"/>
            <w:shd w:val="clear" w:color="auto" w:fill="auto"/>
            <w:noWrap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kern w:val="0"/>
                <w:sz w:val="18"/>
                <w:szCs w:val="18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kern w:val="0"/>
                <w:sz w:val="18"/>
                <w:szCs w:val="18"/>
                <w:lang w:val="en-US" w:eastAsia="el-GR" w:bidi="ar-SA"/>
              </w:rPr>
              <w:t>48</w:t>
            </w:r>
            <w:r w:rsidRPr="00A626FE">
              <w:rPr>
                <w:rFonts w:ascii="Tahoma" w:eastAsia="Times New Roman" w:hAnsi="Tahoma" w:cs="Tahoma"/>
                <w:kern w:val="0"/>
                <w:sz w:val="18"/>
                <w:szCs w:val="18"/>
                <w:lang w:eastAsia="el-GR" w:bidi="ar-SA"/>
              </w:rPr>
              <w:t>0</w:t>
            </w:r>
          </w:p>
        </w:tc>
      </w:tr>
    </w:tbl>
    <w:p w:rsidR="000A581B" w:rsidRDefault="000A581B" w:rsidP="00162DB9">
      <w:pPr>
        <w:autoSpaceDE w:val="0"/>
        <w:rPr>
          <w:rFonts w:ascii="Tahoma" w:hAnsi="Tahoma" w:cs="Tahoma"/>
          <w:bCs/>
          <w:sz w:val="22"/>
          <w:szCs w:val="22"/>
        </w:rPr>
      </w:pPr>
    </w:p>
    <w:p w:rsidR="007343CE" w:rsidRDefault="007343CE" w:rsidP="007343CE">
      <w:pPr>
        <w:widowControl/>
        <w:tabs>
          <w:tab w:val="left" w:pos="761"/>
          <w:tab w:val="left" w:pos="8070"/>
        </w:tabs>
        <w:suppressAutoHyphens w:val="0"/>
        <w:ind w:left="108"/>
        <w:jc w:val="center"/>
        <w:rPr>
          <w:rFonts w:ascii="Tahoma" w:eastAsia="Times New Roman" w:hAnsi="Tahoma" w:cs="Tahoma"/>
          <w:b/>
          <w:bCs/>
          <w:color w:val="000000"/>
          <w:kern w:val="0"/>
          <w:sz w:val="22"/>
          <w:szCs w:val="22"/>
          <w:lang w:eastAsia="el-GR" w:bidi="ar-SA"/>
        </w:rPr>
      </w:pPr>
      <w:r w:rsidRPr="00021A13">
        <w:rPr>
          <w:rFonts w:ascii="Tahoma" w:eastAsia="Times New Roman" w:hAnsi="Tahoma" w:cs="Tahoma"/>
          <w:b/>
          <w:bCs/>
          <w:color w:val="000000"/>
          <w:kern w:val="0"/>
          <w:sz w:val="22"/>
          <w:szCs w:val="22"/>
          <w:lang w:eastAsia="el-GR" w:bidi="ar-SA"/>
        </w:rPr>
        <w:t xml:space="preserve">ΟΜΑΔΑ </w:t>
      </w:r>
      <w:r>
        <w:rPr>
          <w:rFonts w:ascii="Tahoma" w:eastAsia="Times New Roman" w:hAnsi="Tahoma" w:cs="Tahoma"/>
          <w:b/>
          <w:bCs/>
          <w:color w:val="000000"/>
          <w:kern w:val="0"/>
          <w:sz w:val="22"/>
          <w:szCs w:val="22"/>
          <w:lang w:eastAsia="el-GR" w:bidi="ar-SA"/>
        </w:rPr>
        <w:t>Γ</w:t>
      </w:r>
      <w:r w:rsidRPr="00021A13">
        <w:rPr>
          <w:rFonts w:ascii="Tahoma" w:eastAsia="Times New Roman" w:hAnsi="Tahoma" w:cs="Tahoma"/>
          <w:b/>
          <w:bCs/>
          <w:color w:val="000000"/>
          <w:kern w:val="0"/>
          <w:sz w:val="22"/>
          <w:szCs w:val="22"/>
          <w:lang w:eastAsia="el-GR" w:bidi="ar-SA"/>
        </w:rPr>
        <w:t xml:space="preserve">: </w:t>
      </w:r>
      <w:r>
        <w:rPr>
          <w:rFonts w:ascii="Tahoma" w:eastAsia="Times New Roman" w:hAnsi="Tahoma" w:cs="Tahoma"/>
          <w:b/>
          <w:bCs/>
          <w:color w:val="000000"/>
          <w:kern w:val="0"/>
          <w:sz w:val="22"/>
          <w:szCs w:val="22"/>
          <w:lang w:eastAsia="el-GR" w:bidi="ar-SA"/>
        </w:rPr>
        <w:t>ΠΡΟΪΟΝΤΑ ΥΓΙΕΙΝΗΣ ΑΠΟ ΧΑΡΤΙ</w:t>
      </w:r>
      <w:r w:rsidRPr="008F7319">
        <w:rPr>
          <w:rFonts w:ascii="Tahoma" w:eastAsia="Times New Roman" w:hAnsi="Tahoma" w:cs="Tahoma"/>
          <w:b/>
          <w:bCs/>
          <w:color w:val="000000"/>
          <w:kern w:val="0"/>
          <w:sz w:val="22"/>
          <w:szCs w:val="22"/>
          <w:lang w:eastAsia="el-GR" w:bidi="ar-SA"/>
        </w:rPr>
        <w:t xml:space="preserve">  </w:t>
      </w:r>
      <w:r>
        <w:rPr>
          <w:rFonts w:ascii="Tahoma" w:eastAsia="Times New Roman" w:hAnsi="Tahoma" w:cs="Tahoma"/>
          <w:b/>
          <w:bCs/>
          <w:color w:val="000000"/>
          <w:kern w:val="0"/>
          <w:sz w:val="22"/>
          <w:szCs w:val="22"/>
          <w:lang w:eastAsia="el-GR" w:bidi="ar-SA"/>
        </w:rPr>
        <w:t>100%</w:t>
      </w:r>
    </w:p>
    <w:p w:rsidR="002C149A" w:rsidRDefault="002C149A" w:rsidP="007343CE">
      <w:pPr>
        <w:widowControl/>
        <w:tabs>
          <w:tab w:val="left" w:pos="761"/>
          <w:tab w:val="left" w:pos="8070"/>
        </w:tabs>
        <w:suppressAutoHyphens w:val="0"/>
        <w:ind w:left="108"/>
        <w:jc w:val="center"/>
        <w:rPr>
          <w:rFonts w:ascii="Tahoma" w:eastAsia="Times New Roman" w:hAnsi="Tahoma" w:cs="Tahoma"/>
          <w:b/>
          <w:bCs/>
          <w:color w:val="000000"/>
          <w:kern w:val="0"/>
          <w:sz w:val="22"/>
          <w:szCs w:val="22"/>
          <w:lang w:eastAsia="el-GR" w:bidi="ar-SA"/>
        </w:rPr>
      </w:pPr>
    </w:p>
    <w:p w:rsidR="002C149A" w:rsidRDefault="002C149A" w:rsidP="007343CE">
      <w:pPr>
        <w:widowControl/>
        <w:tabs>
          <w:tab w:val="left" w:pos="761"/>
          <w:tab w:val="left" w:pos="8070"/>
        </w:tabs>
        <w:suppressAutoHyphens w:val="0"/>
        <w:ind w:left="108"/>
        <w:jc w:val="center"/>
        <w:rPr>
          <w:rFonts w:ascii="Tahoma" w:eastAsia="Times New Roman" w:hAnsi="Tahoma" w:cs="Tahoma"/>
          <w:b/>
          <w:bCs/>
          <w:color w:val="000000"/>
          <w:kern w:val="0"/>
          <w:sz w:val="22"/>
          <w:szCs w:val="22"/>
          <w:lang w:eastAsia="el-GR" w:bidi="ar-SA"/>
        </w:rPr>
      </w:pPr>
    </w:p>
    <w:p w:rsidR="002C149A" w:rsidRDefault="002C149A" w:rsidP="007343CE">
      <w:pPr>
        <w:widowControl/>
        <w:tabs>
          <w:tab w:val="left" w:pos="761"/>
          <w:tab w:val="left" w:pos="8070"/>
        </w:tabs>
        <w:suppressAutoHyphens w:val="0"/>
        <w:ind w:left="108"/>
        <w:jc w:val="center"/>
        <w:rPr>
          <w:rFonts w:ascii="Tahoma" w:eastAsia="Times New Roman" w:hAnsi="Tahoma" w:cs="Tahoma"/>
          <w:b/>
          <w:bCs/>
          <w:color w:val="000000"/>
          <w:kern w:val="0"/>
          <w:sz w:val="22"/>
          <w:szCs w:val="22"/>
          <w:lang w:eastAsia="el-GR" w:bidi="ar-SA"/>
        </w:rPr>
      </w:pPr>
    </w:p>
    <w:p w:rsidR="00312B36" w:rsidRDefault="00312B36" w:rsidP="00162DB9">
      <w:pPr>
        <w:autoSpaceDE w:val="0"/>
        <w:rPr>
          <w:rFonts w:ascii="Tahoma" w:hAnsi="Tahoma" w:cs="Tahoma"/>
          <w:bCs/>
          <w:sz w:val="22"/>
          <w:szCs w:val="22"/>
        </w:rPr>
      </w:pPr>
    </w:p>
    <w:tbl>
      <w:tblPr>
        <w:tblW w:w="11640" w:type="dxa"/>
        <w:tblInd w:w="-1201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33"/>
        <w:gridCol w:w="2094"/>
        <w:gridCol w:w="1401"/>
        <w:gridCol w:w="1234"/>
        <w:gridCol w:w="1234"/>
        <w:gridCol w:w="1234"/>
        <w:gridCol w:w="1288"/>
        <w:gridCol w:w="1288"/>
        <w:gridCol w:w="1334"/>
      </w:tblGrid>
      <w:tr w:rsidR="007343CE" w:rsidRPr="007343CE" w:rsidTr="002C149A">
        <w:trPr>
          <w:trHeight w:val="1334"/>
        </w:trPr>
        <w:tc>
          <w:tcPr>
            <w:tcW w:w="533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  <w:hideMark/>
          </w:tcPr>
          <w:p w:rsidR="007343CE" w:rsidRPr="007343CE" w:rsidRDefault="007343CE" w:rsidP="007343CE">
            <w:pPr>
              <w:widowControl/>
              <w:suppressAutoHyphens w:val="0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7343C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Α/Α</w:t>
            </w:r>
          </w:p>
        </w:tc>
        <w:tc>
          <w:tcPr>
            <w:tcW w:w="209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  <w:hideMark/>
          </w:tcPr>
          <w:p w:rsidR="007343CE" w:rsidRPr="007343CE" w:rsidRDefault="007343CE" w:rsidP="007343CE">
            <w:pPr>
              <w:widowControl/>
              <w:suppressAutoHyphens w:val="0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7343C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ΠΕΡΙΓΡΑΦΗ ΕΙΔΟΥΣ</w:t>
            </w:r>
          </w:p>
        </w:tc>
        <w:tc>
          <w:tcPr>
            <w:tcW w:w="140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  <w:hideMark/>
          </w:tcPr>
          <w:p w:rsidR="007343CE" w:rsidRPr="007343CE" w:rsidRDefault="007343CE" w:rsidP="007343CE">
            <w:pPr>
              <w:widowControl/>
              <w:suppressAutoHyphens w:val="0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7343C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ΜΟΝΑΔΑ ΜΕΤΡΗΣΗΣ</w:t>
            </w:r>
          </w:p>
        </w:tc>
        <w:tc>
          <w:tcPr>
            <w:tcW w:w="1234" w:type="dxa"/>
            <w:tcBorders>
              <w:top w:val="single" w:sz="12" w:space="0" w:color="auto"/>
              <w:bottom w:val="single" w:sz="12" w:space="0" w:color="auto"/>
            </w:tcBorders>
            <w:shd w:val="clear" w:color="000000" w:fill="FFFF00"/>
            <w:vAlign w:val="center"/>
            <w:hideMark/>
          </w:tcPr>
          <w:p w:rsidR="007343CE" w:rsidRPr="001314A6" w:rsidRDefault="007343CE" w:rsidP="007343CE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bCs/>
                <w:kern w:val="0"/>
                <w:sz w:val="20"/>
                <w:szCs w:val="20"/>
                <w:lang w:eastAsia="el-GR" w:bidi="ar-SA"/>
              </w:rPr>
            </w:pPr>
            <w:r w:rsidRPr="001314A6">
              <w:rPr>
                <w:rFonts w:ascii="Tahoma" w:eastAsia="Times New Roman" w:hAnsi="Tahoma" w:cs="Tahoma"/>
                <w:bCs/>
                <w:kern w:val="0"/>
                <w:sz w:val="20"/>
                <w:szCs w:val="20"/>
                <w:lang w:eastAsia="el-GR" w:bidi="ar-SA"/>
              </w:rPr>
              <w:t>ΠΟΣΟΤΗΤΑ ΞΕΝΩΝΑ</w:t>
            </w:r>
          </w:p>
        </w:tc>
        <w:tc>
          <w:tcPr>
            <w:tcW w:w="1234" w:type="dxa"/>
            <w:tcBorders>
              <w:top w:val="single" w:sz="12" w:space="0" w:color="auto"/>
              <w:bottom w:val="single" w:sz="12" w:space="0" w:color="auto"/>
            </w:tcBorders>
            <w:shd w:val="clear" w:color="000000" w:fill="FFFF00"/>
            <w:vAlign w:val="center"/>
            <w:hideMark/>
          </w:tcPr>
          <w:p w:rsidR="007343CE" w:rsidRPr="001314A6" w:rsidRDefault="007343CE" w:rsidP="007343CE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bCs/>
                <w:kern w:val="0"/>
                <w:sz w:val="20"/>
                <w:szCs w:val="20"/>
                <w:lang w:eastAsia="el-GR" w:bidi="ar-SA"/>
              </w:rPr>
            </w:pPr>
            <w:r w:rsidRPr="001314A6">
              <w:rPr>
                <w:rFonts w:ascii="Tahoma" w:eastAsia="Times New Roman" w:hAnsi="Tahoma" w:cs="Tahoma"/>
                <w:bCs/>
                <w:kern w:val="0"/>
                <w:sz w:val="20"/>
                <w:szCs w:val="20"/>
                <w:lang w:eastAsia="el-GR" w:bidi="ar-SA"/>
              </w:rPr>
              <w:t>ΠΟΣΟΤΗΤΑ ΔΗΜΟΥ</w:t>
            </w:r>
          </w:p>
        </w:tc>
        <w:tc>
          <w:tcPr>
            <w:tcW w:w="1234" w:type="dxa"/>
            <w:tcBorders>
              <w:top w:val="single" w:sz="12" w:space="0" w:color="auto"/>
              <w:bottom w:val="single" w:sz="12" w:space="0" w:color="auto"/>
            </w:tcBorders>
            <w:shd w:val="clear" w:color="000000" w:fill="FFFF00"/>
            <w:vAlign w:val="center"/>
            <w:hideMark/>
          </w:tcPr>
          <w:p w:rsidR="007343CE" w:rsidRPr="001314A6" w:rsidRDefault="007343CE" w:rsidP="007343CE">
            <w:pPr>
              <w:widowControl/>
              <w:suppressAutoHyphens w:val="0"/>
              <w:jc w:val="both"/>
              <w:rPr>
                <w:rFonts w:ascii="Tahoma" w:eastAsia="Times New Roman" w:hAnsi="Tahoma" w:cs="Tahoma"/>
                <w:kern w:val="0"/>
                <w:sz w:val="20"/>
                <w:szCs w:val="20"/>
                <w:lang w:eastAsia="el-GR" w:bidi="ar-SA"/>
              </w:rPr>
            </w:pPr>
            <w:r w:rsidRPr="001314A6">
              <w:rPr>
                <w:rFonts w:ascii="Tahoma" w:eastAsia="Times New Roman" w:hAnsi="Tahoma" w:cs="Tahoma"/>
                <w:kern w:val="0"/>
                <w:sz w:val="20"/>
                <w:szCs w:val="20"/>
                <w:lang w:eastAsia="el-GR" w:bidi="ar-SA"/>
              </w:rPr>
              <w:t>ΠΟΣΟΤΗΤΑ ΔΗΚΕΚΕ</w:t>
            </w:r>
          </w:p>
        </w:tc>
        <w:tc>
          <w:tcPr>
            <w:tcW w:w="1288" w:type="dxa"/>
            <w:tcBorders>
              <w:top w:val="single" w:sz="12" w:space="0" w:color="auto"/>
              <w:bottom w:val="single" w:sz="12" w:space="0" w:color="auto"/>
            </w:tcBorders>
            <w:shd w:val="clear" w:color="000000" w:fill="FFFF00"/>
            <w:vAlign w:val="center"/>
            <w:hideMark/>
          </w:tcPr>
          <w:p w:rsidR="007343CE" w:rsidRPr="001314A6" w:rsidRDefault="007343CE" w:rsidP="007343CE">
            <w:pPr>
              <w:widowControl/>
              <w:suppressAutoHyphens w:val="0"/>
              <w:jc w:val="both"/>
              <w:rPr>
                <w:rFonts w:ascii="Tahoma" w:eastAsia="Times New Roman" w:hAnsi="Tahoma" w:cs="Tahoma"/>
                <w:kern w:val="0"/>
                <w:sz w:val="20"/>
                <w:szCs w:val="20"/>
                <w:lang w:eastAsia="el-GR" w:bidi="ar-SA"/>
              </w:rPr>
            </w:pPr>
            <w:r w:rsidRPr="001314A6">
              <w:rPr>
                <w:rFonts w:ascii="Tahoma" w:eastAsia="Times New Roman" w:hAnsi="Tahoma" w:cs="Tahoma"/>
                <w:kern w:val="0"/>
                <w:sz w:val="20"/>
                <w:szCs w:val="20"/>
                <w:lang w:eastAsia="el-GR" w:bidi="ar-SA"/>
              </w:rPr>
              <w:t>ΠΟΣΟΤΗΤΑ Α΄ΒΑΘΜΙΑΣ ΣΧΟΛΙΚΗΣ ΕΠΙΤΡΟΠΗΣ</w:t>
            </w:r>
          </w:p>
        </w:tc>
        <w:tc>
          <w:tcPr>
            <w:tcW w:w="1288" w:type="dxa"/>
            <w:tcBorders>
              <w:top w:val="single" w:sz="12" w:space="0" w:color="auto"/>
              <w:bottom w:val="single" w:sz="12" w:space="0" w:color="auto"/>
            </w:tcBorders>
            <w:shd w:val="clear" w:color="000000" w:fill="FFFF00"/>
            <w:vAlign w:val="center"/>
            <w:hideMark/>
          </w:tcPr>
          <w:p w:rsidR="007343CE" w:rsidRPr="001314A6" w:rsidRDefault="007343CE" w:rsidP="007343CE">
            <w:pPr>
              <w:widowControl/>
              <w:suppressAutoHyphens w:val="0"/>
              <w:jc w:val="both"/>
              <w:rPr>
                <w:rFonts w:ascii="Tahoma" w:eastAsia="Times New Roman" w:hAnsi="Tahoma" w:cs="Tahoma"/>
                <w:kern w:val="0"/>
                <w:sz w:val="20"/>
                <w:szCs w:val="20"/>
                <w:lang w:eastAsia="el-GR" w:bidi="ar-SA"/>
              </w:rPr>
            </w:pPr>
            <w:r w:rsidRPr="001314A6">
              <w:rPr>
                <w:rFonts w:ascii="Tahoma" w:eastAsia="Times New Roman" w:hAnsi="Tahoma" w:cs="Tahoma"/>
                <w:kern w:val="0"/>
                <w:sz w:val="20"/>
                <w:szCs w:val="20"/>
                <w:lang w:eastAsia="el-GR" w:bidi="ar-SA"/>
              </w:rPr>
              <w:t>ΠΟΣΟΤΗΤΑ Β΄ΒΑΘΜΙΑΣ ΣΧΟΛΙΚΗΣ ΕΠΙΤΡΟΠΗΣ</w:t>
            </w:r>
          </w:p>
        </w:tc>
        <w:tc>
          <w:tcPr>
            <w:tcW w:w="1334" w:type="dxa"/>
            <w:tcBorders>
              <w:top w:val="single" w:sz="12" w:space="0" w:color="auto"/>
              <w:bottom w:val="single" w:sz="12" w:space="0" w:color="auto"/>
            </w:tcBorders>
            <w:shd w:val="clear" w:color="000000" w:fill="FFFF00"/>
            <w:vAlign w:val="center"/>
            <w:hideMark/>
          </w:tcPr>
          <w:p w:rsidR="007343CE" w:rsidRPr="007343CE" w:rsidRDefault="008F134B" w:rsidP="007343CE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b/>
                <w:bCs/>
                <w:kern w:val="0"/>
                <w:sz w:val="20"/>
                <w:szCs w:val="20"/>
                <w:lang w:eastAsia="el-GR" w:bidi="ar-SA"/>
              </w:rPr>
            </w:pPr>
            <w:r>
              <w:rPr>
                <w:rFonts w:ascii="Tahoma" w:eastAsia="Times New Roman" w:hAnsi="Tahoma" w:cs="Tahoma"/>
                <w:b/>
                <w:bCs/>
                <w:kern w:val="0"/>
                <w:sz w:val="20"/>
                <w:szCs w:val="20"/>
                <w:lang w:eastAsia="el-GR" w:bidi="ar-SA"/>
              </w:rPr>
              <w:t>ΣΥΝΟΛΙΚΗ ΠΟΣΟΤΗΤΑ</w:t>
            </w:r>
          </w:p>
        </w:tc>
      </w:tr>
      <w:tr w:rsidR="00572C75" w:rsidRPr="007343CE" w:rsidTr="002C149A">
        <w:trPr>
          <w:trHeight w:val="1008"/>
        </w:trPr>
        <w:tc>
          <w:tcPr>
            <w:tcW w:w="533" w:type="dxa"/>
            <w:tcBorders>
              <w:top w:val="single" w:sz="12" w:space="0" w:color="auto"/>
            </w:tcBorders>
            <w:shd w:val="clear" w:color="auto" w:fill="auto"/>
            <w:vAlign w:val="center"/>
            <w:hideMark/>
          </w:tcPr>
          <w:p w:rsidR="00572C75" w:rsidRPr="007343CE" w:rsidRDefault="00572C75" w:rsidP="00572C75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7343C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1</w:t>
            </w:r>
          </w:p>
        </w:tc>
        <w:tc>
          <w:tcPr>
            <w:tcW w:w="2094" w:type="dxa"/>
            <w:tcBorders>
              <w:top w:val="single" w:sz="12" w:space="0" w:color="auto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hideMark/>
          </w:tcPr>
          <w:p w:rsidR="00572C75" w:rsidRPr="00A125DC" w:rsidRDefault="00572C75" w:rsidP="00572C75">
            <w:pPr>
              <w:rPr>
                <w:rFonts w:ascii="Tahoma" w:hAnsi="Tahoma" w:cs="Tahoma"/>
                <w:sz w:val="20"/>
                <w:szCs w:val="20"/>
              </w:rPr>
            </w:pPr>
            <w:r w:rsidRPr="00A125DC">
              <w:rPr>
                <w:rFonts w:ascii="Tahoma" w:hAnsi="Tahoma" w:cs="Tahoma"/>
                <w:sz w:val="20"/>
                <w:szCs w:val="20"/>
              </w:rPr>
              <w:t xml:space="preserve">ΧΕΙΡΟΠΕΤΣΕΤΑ ΡΟΛΟ (Συσκευασία 12 ρολά) x 450 ή 500 </w:t>
            </w:r>
            <w:proofErr w:type="spellStart"/>
            <w:r w:rsidRPr="00A125DC">
              <w:rPr>
                <w:rFonts w:ascii="Tahoma" w:hAnsi="Tahoma" w:cs="Tahoma"/>
                <w:sz w:val="20"/>
                <w:szCs w:val="20"/>
              </w:rPr>
              <w:t>gr</w:t>
            </w:r>
            <w:proofErr w:type="spellEnd"/>
          </w:p>
        </w:tc>
        <w:tc>
          <w:tcPr>
            <w:tcW w:w="1401" w:type="dxa"/>
            <w:tcBorders>
              <w:top w:val="single" w:sz="12" w:space="0" w:color="auto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hideMark/>
          </w:tcPr>
          <w:p w:rsidR="00572C75" w:rsidRPr="00A125DC" w:rsidRDefault="00572C75" w:rsidP="00572C75">
            <w:pPr>
              <w:rPr>
                <w:rFonts w:ascii="Tahoma" w:hAnsi="Tahoma" w:cs="Tahoma"/>
                <w:sz w:val="20"/>
                <w:szCs w:val="20"/>
              </w:rPr>
            </w:pPr>
            <w:r w:rsidRPr="00A125DC">
              <w:rPr>
                <w:rFonts w:ascii="Tahoma" w:hAnsi="Tahoma" w:cs="Tahoma"/>
                <w:sz w:val="20"/>
                <w:szCs w:val="20"/>
              </w:rPr>
              <w:t xml:space="preserve">ΣΥΣΚΕΥΑΣΙΑ </w:t>
            </w:r>
          </w:p>
        </w:tc>
        <w:tc>
          <w:tcPr>
            <w:tcW w:w="1234" w:type="dxa"/>
            <w:tcBorders>
              <w:top w:val="single" w:sz="12" w:space="0" w:color="auto"/>
            </w:tcBorders>
            <w:shd w:val="clear" w:color="auto" w:fill="auto"/>
            <w:vAlign w:val="center"/>
            <w:hideMark/>
          </w:tcPr>
          <w:p w:rsidR="00572C75" w:rsidRPr="001314A6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B050"/>
                <w:kern w:val="0"/>
                <w:sz w:val="20"/>
                <w:szCs w:val="20"/>
                <w:lang w:eastAsia="el-GR" w:bidi="ar-SA"/>
              </w:rPr>
            </w:pPr>
            <w:r w:rsidRPr="001314A6">
              <w:rPr>
                <w:rFonts w:ascii="Tahoma" w:eastAsia="Times New Roman" w:hAnsi="Tahoma" w:cs="Tahoma"/>
                <w:color w:val="00B050"/>
                <w:kern w:val="0"/>
                <w:sz w:val="20"/>
                <w:szCs w:val="20"/>
                <w:lang w:eastAsia="el-GR" w:bidi="ar-SA"/>
              </w:rPr>
              <w:t>0</w:t>
            </w:r>
          </w:p>
        </w:tc>
        <w:tc>
          <w:tcPr>
            <w:tcW w:w="1234" w:type="dxa"/>
            <w:tcBorders>
              <w:top w:val="single" w:sz="12" w:space="0" w:color="auto"/>
            </w:tcBorders>
            <w:shd w:val="clear" w:color="auto" w:fill="auto"/>
            <w:vAlign w:val="center"/>
            <w:hideMark/>
          </w:tcPr>
          <w:p w:rsidR="00572C75" w:rsidRPr="007343CE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B050"/>
                <w:kern w:val="0"/>
                <w:sz w:val="20"/>
                <w:szCs w:val="20"/>
                <w:lang w:eastAsia="el-GR" w:bidi="ar-SA"/>
              </w:rPr>
            </w:pPr>
            <w:r w:rsidRPr="007343CE">
              <w:rPr>
                <w:rFonts w:ascii="Tahoma" w:eastAsia="Times New Roman" w:hAnsi="Tahoma" w:cs="Tahoma"/>
                <w:color w:val="00B050"/>
                <w:kern w:val="0"/>
                <w:sz w:val="20"/>
                <w:szCs w:val="20"/>
                <w:lang w:eastAsia="el-GR" w:bidi="ar-SA"/>
              </w:rPr>
              <w:t>1000</w:t>
            </w:r>
          </w:p>
        </w:tc>
        <w:tc>
          <w:tcPr>
            <w:tcW w:w="1234" w:type="dxa"/>
            <w:tcBorders>
              <w:top w:val="single" w:sz="12" w:space="0" w:color="auto"/>
            </w:tcBorders>
            <w:shd w:val="clear" w:color="auto" w:fill="auto"/>
            <w:vAlign w:val="center"/>
            <w:hideMark/>
          </w:tcPr>
          <w:p w:rsidR="00572C75" w:rsidRPr="001314A6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4472C4" w:themeColor="accent5"/>
                <w:kern w:val="0"/>
                <w:sz w:val="20"/>
                <w:szCs w:val="20"/>
                <w:lang w:eastAsia="el-GR" w:bidi="ar-SA"/>
              </w:rPr>
            </w:pPr>
          </w:p>
        </w:tc>
        <w:tc>
          <w:tcPr>
            <w:tcW w:w="1288" w:type="dxa"/>
            <w:tcBorders>
              <w:top w:val="single" w:sz="12" w:space="0" w:color="auto"/>
            </w:tcBorders>
            <w:shd w:val="clear" w:color="auto" w:fill="auto"/>
            <w:vAlign w:val="center"/>
            <w:hideMark/>
          </w:tcPr>
          <w:p w:rsidR="00572C75" w:rsidRPr="001314A6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C45911" w:themeColor="accent2" w:themeShade="BF"/>
                <w:kern w:val="0"/>
                <w:sz w:val="20"/>
                <w:szCs w:val="20"/>
                <w:lang w:eastAsia="el-GR" w:bidi="ar-SA"/>
              </w:rPr>
            </w:pPr>
            <w:r w:rsidRPr="001314A6">
              <w:rPr>
                <w:rFonts w:ascii="Tahoma" w:eastAsia="Times New Roman" w:hAnsi="Tahoma" w:cs="Tahoma"/>
                <w:color w:val="C45911" w:themeColor="accent2" w:themeShade="BF"/>
                <w:kern w:val="0"/>
                <w:sz w:val="20"/>
                <w:szCs w:val="20"/>
                <w:lang w:eastAsia="el-GR" w:bidi="ar-SA"/>
              </w:rPr>
              <w:t>120</w:t>
            </w:r>
          </w:p>
        </w:tc>
        <w:tc>
          <w:tcPr>
            <w:tcW w:w="1288" w:type="dxa"/>
            <w:tcBorders>
              <w:top w:val="single" w:sz="12" w:space="0" w:color="auto"/>
            </w:tcBorders>
            <w:shd w:val="clear" w:color="auto" w:fill="auto"/>
            <w:vAlign w:val="center"/>
            <w:hideMark/>
          </w:tcPr>
          <w:p w:rsidR="00572C75" w:rsidRPr="001314A6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7030A0"/>
                <w:kern w:val="0"/>
                <w:sz w:val="20"/>
                <w:szCs w:val="20"/>
                <w:lang w:eastAsia="el-GR" w:bidi="ar-SA"/>
              </w:rPr>
            </w:pPr>
            <w:r w:rsidRPr="001314A6">
              <w:rPr>
                <w:rFonts w:ascii="Tahoma" w:eastAsia="Times New Roman" w:hAnsi="Tahoma" w:cs="Tahoma"/>
                <w:color w:val="7030A0"/>
                <w:kern w:val="0"/>
                <w:sz w:val="20"/>
                <w:szCs w:val="20"/>
                <w:lang w:eastAsia="el-GR" w:bidi="ar-SA"/>
              </w:rPr>
              <w:t>60</w:t>
            </w:r>
          </w:p>
        </w:tc>
        <w:tc>
          <w:tcPr>
            <w:tcW w:w="1334" w:type="dxa"/>
            <w:tcBorders>
              <w:top w:val="single" w:sz="12" w:space="0" w:color="auto"/>
            </w:tcBorders>
            <w:shd w:val="clear" w:color="auto" w:fill="auto"/>
            <w:vAlign w:val="center"/>
            <w:hideMark/>
          </w:tcPr>
          <w:p w:rsidR="00572C75" w:rsidRPr="007343CE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7343C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1180</w:t>
            </w:r>
          </w:p>
        </w:tc>
      </w:tr>
      <w:tr w:rsidR="00572C75" w:rsidRPr="007343CE" w:rsidTr="00572C75">
        <w:trPr>
          <w:trHeight w:val="1264"/>
        </w:trPr>
        <w:tc>
          <w:tcPr>
            <w:tcW w:w="533" w:type="dxa"/>
            <w:shd w:val="clear" w:color="auto" w:fill="auto"/>
            <w:vAlign w:val="center"/>
            <w:hideMark/>
          </w:tcPr>
          <w:p w:rsidR="00572C75" w:rsidRPr="007343CE" w:rsidRDefault="00572C75" w:rsidP="00572C75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7343C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2</w:t>
            </w:r>
          </w:p>
        </w:tc>
        <w:tc>
          <w:tcPr>
            <w:tcW w:w="2094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hideMark/>
          </w:tcPr>
          <w:p w:rsidR="00572C75" w:rsidRPr="00A125DC" w:rsidRDefault="00572C75" w:rsidP="00572C75">
            <w:pPr>
              <w:rPr>
                <w:rFonts w:ascii="Tahoma" w:hAnsi="Tahoma" w:cs="Tahoma"/>
                <w:sz w:val="20"/>
                <w:szCs w:val="20"/>
              </w:rPr>
            </w:pPr>
            <w:r w:rsidRPr="00A125DC">
              <w:rPr>
                <w:rFonts w:ascii="Tahoma" w:hAnsi="Tahoma" w:cs="Tahoma"/>
                <w:sz w:val="20"/>
                <w:szCs w:val="20"/>
              </w:rPr>
              <w:t>ΧΕΙΡΟΠΕΤΣΕΤΑ ΖΙΓΚ-ΖΑΓΚ (Κιβώτιο με 20 πακέτα Χ 200 φύλλα)</w:t>
            </w:r>
          </w:p>
        </w:tc>
        <w:tc>
          <w:tcPr>
            <w:tcW w:w="1401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hideMark/>
          </w:tcPr>
          <w:p w:rsidR="00572C75" w:rsidRPr="00A125DC" w:rsidRDefault="00572C75" w:rsidP="00572C75">
            <w:pPr>
              <w:rPr>
                <w:rFonts w:ascii="Tahoma" w:hAnsi="Tahoma" w:cs="Tahoma"/>
                <w:sz w:val="20"/>
                <w:szCs w:val="20"/>
              </w:rPr>
            </w:pPr>
            <w:r w:rsidRPr="00A125DC">
              <w:rPr>
                <w:rFonts w:ascii="Tahoma" w:hAnsi="Tahoma" w:cs="Tahoma"/>
                <w:sz w:val="20"/>
                <w:szCs w:val="20"/>
              </w:rPr>
              <w:t xml:space="preserve">ΚΙΒΩΤΙΟ </w:t>
            </w:r>
          </w:p>
        </w:tc>
        <w:tc>
          <w:tcPr>
            <w:tcW w:w="1234" w:type="dxa"/>
            <w:shd w:val="clear" w:color="auto" w:fill="auto"/>
            <w:vAlign w:val="center"/>
            <w:hideMark/>
          </w:tcPr>
          <w:p w:rsidR="00572C75" w:rsidRPr="001314A6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B050"/>
                <w:kern w:val="0"/>
                <w:sz w:val="20"/>
                <w:szCs w:val="20"/>
                <w:lang w:eastAsia="el-GR" w:bidi="ar-SA"/>
              </w:rPr>
            </w:pPr>
            <w:r w:rsidRPr="001314A6">
              <w:rPr>
                <w:rFonts w:ascii="Tahoma" w:eastAsia="Times New Roman" w:hAnsi="Tahoma" w:cs="Tahoma"/>
                <w:color w:val="00B050"/>
                <w:kern w:val="0"/>
                <w:sz w:val="20"/>
                <w:szCs w:val="20"/>
                <w:lang w:eastAsia="el-GR" w:bidi="ar-SA"/>
              </w:rPr>
              <w:t>5</w:t>
            </w:r>
          </w:p>
        </w:tc>
        <w:tc>
          <w:tcPr>
            <w:tcW w:w="1234" w:type="dxa"/>
            <w:shd w:val="clear" w:color="auto" w:fill="auto"/>
            <w:vAlign w:val="center"/>
            <w:hideMark/>
          </w:tcPr>
          <w:p w:rsidR="00572C75" w:rsidRPr="007343CE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B050"/>
                <w:kern w:val="0"/>
                <w:sz w:val="20"/>
                <w:szCs w:val="20"/>
                <w:lang w:eastAsia="el-GR" w:bidi="ar-SA"/>
              </w:rPr>
            </w:pPr>
            <w:r w:rsidRPr="007343CE">
              <w:rPr>
                <w:rFonts w:ascii="Tahoma" w:eastAsia="Times New Roman" w:hAnsi="Tahoma" w:cs="Tahoma"/>
                <w:color w:val="00B050"/>
                <w:kern w:val="0"/>
                <w:sz w:val="20"/>
                <w:szCs w:val="20"/>
                <w:lang w:eastAsia="el-GR" w:bidi="ar-SA"/>
              </w:rPr>
              <w:t>100</w:t>
            </w:r>
          </w:p>
        </w:tc>
        <w:tc>
          <w:tcPr>
            <w:tcW w:w="1234" w:type="dxa"/>
            <w:shd w:val="clear" w:color="auto" w:fill="auto"/>
            <w:vAlign w:val="center"/>
            <w:hideMark/>
          </w:tcPr>
          <w:p w:rsidR="00572C75" w:rsidRPr="001314A6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4472C4" w:themeColor="accent5"/>
                <w:kern w:val="0"/>
                <w:sz w:val="20"/>
                <w:szCs w:val="20"/>
                <w:lang w:eastAsia="el-GR" w:bidi="ar-SA"/>
              </w:rPr>
            </w:pPr>
            <w:r w:rsidRPr="001314A6">
              <w:rPr>
                <w:rFonts w:ascii="Tahoma" w:eastAsia="Times New Roman" w:hAnsi="Tahoma" w:cs="Tahoma"/>
                <w:color w:val="4472C4" w:themeColor="accent5"/>
                <w:kern w:val="0"/>
                <w:sz w:val="20"/>
                <w:szCs w:val="20"/>
                <w:lang w:eastAsia="el-GR" w:bidi="ar-SA"/>
              </w:rPr>
              <w:t>60</w:t>
            </w:r>
          </w:p>
        </w:tc>
        <w:tc>
          <w:tcPr>
            <w:tcW w:w="1288" w:type="dxa"/>
            <w:shd w:val="clear" w:color="auto" w:fill="auto"/>
            <w:vAlign w:val="center"/>
            <w:hideMark/>
          </w:tcPr>
          <w:p w:rsidR="00572C75" w:rsidRPr="001314A6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C45911" w:themeColor="accent2" w:themeShade="BF"/>
                <w:kern w:val="0"/>
                <w:sz w:val="20"/>
                <w:szCs w:val="20"/>
                <w:lang w:eastAsia="el-GR" w:bidi="ar-SA"/>
              </w:rPr>
            </w:pPr>
            <w:r w:rsidRPr="001314A6">
              <w:rPr>
                <w:rFonts w:ascii="Tahoma" w:eastAsia="Times New Roman" w:hAnsi="Tahoma" w:cs="Tahoma"/>
                <w:color w:val="C45911" w:themeColor="accent2" w:themeShade="BF"/>
                <w:kern w:val="0"/>
                <w:sz w:val="20"/>
                <w:szCs w:val="20"/>
                <w:lang w:eastAsia="el-GR" w:bidi="ar-SA"/>
              </w:rPr>
              <w:t>450</w:t>
            </w:r>
          </w:p>
        </w:tc>
        <w:tc>
          <w:tcPr>
            <w:tcW w:w="1288" w:type="dxa"/>
            <w:shd w:val="clear" w:color="auto" w:fill="auto"/>
            <w:vAlign w:val="center"/>
            <w:hideMark/>
          </w:tcPr>
          <w:p w:rsidR="00572C75" w:rsidRPr="00D76FCD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7030A0"/>
                <w:kern w:val="0"/>
                <w:sz w:val="20"/>
                <w:szCs w:val="20"/>
                <w:lang w:eastAsia="el-GR" w:bidi="ar-SA"/>
              </w:rPr>
            </w:pPr>
            <w:r w:rsidRPr="001314A6">
              <w:rPr>
                <w:rFonts w:ascii="Tahoma" w:eastAsia="Times New Roman" w:hAnsi="Tahoma" w:cs="Tahoma"/>
                <w:color w:val="7030A0"/>
                <w:kern w:val="0"/>
                <w:sz w:val="20"/>
                <w:szCs w:val="20"/>
                <w:lang w:eastAsia="el-GR" w:bidi="ar-SA"/>
              </w:rPr>
              <w:t>120</w:t>
            </w:r>
          </w:p>
        </w:tc>
        <w:tc>
          <w:tcPr>
            <w:tcW w:w="1334" w:type="dxa"/>
            <w:shd w:val="clear" w:color="auto" w:fill="auto"/>
            <w:vAlign w:val="center"/>
            <w:hideMark/>
          </w:tcPr>
          <w:p w:rsidR="00572C75" w:rsidRPr="007343CE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7343C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735</w:t>
            </w:r>
          </w:p>
        </w:tc>
      </w:tr>
      <w:tr w:rsidR="00572C75" w:rsidRPr="007343CE" w:rsidTr="00572C75">
        <w:trPr>
          <w:trHeight w:val="1230"/>
        </w:trPr>
        <w:tc>
          <w:tcPr>
            <w:tcW w:w="533" w:type="dxa"/>
            <w:shd w:val="clear" w:color="auto" w:fill="auto"/>
            <w:vAlign w:val="center"/>
            <w:hideMark/>
          </w:tcPr>
          <w:p w:rsidR="00572C75" w:rsidRPr="007343CE" w:rsidRDefault="00572C75" w:rsidP="00572C75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7343C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3</w:t>
            </w:r>
          </w:p>
        </w:tc>
        <w:tc>
          <w:tcPr>
            <w:tcW w:w="2094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hideMark/>
          </w:tcPr>
          <w:p w:rsidR="00572C75" w:rsidRPr="00A125DC" w:rsidRDefault="00572C75" w:rsidP="00572C75">
            <w:pPr>
              <w:rPr>
                <w:rFonts w:ascii="Tahoma" w:hAnsi="Tahoma" w:cs="Tahoma"/>
                <w:sz w:val="20"/>
                <w:szCs w:val="20"/>
              </w:rPr>
            </w:pPr>
            <w:r w:rsidRPr="00A125DC">
              <w:rPr>
                <w:rFonts w:ascii="Tahoma" w:hAnsi="Tahoma" w:cs="Tahoma"/>
                <w:sz w:val="20"/>
                <w:szCs w:val="20"/>
              </w:rPr>
              <w:t xml:space="preserve">ΧΑΡΤΙ ΚΟΥΖΙΝΑΣ ΡΟΛΟ 450gr ή 500 </w:t>
            </w:r>
            <w:proofErr w:type="spellStart"/>
            <w:r w:rsidRPr="00A125DC">
              <w:rPr>
                <w:rFonts w:ascii="Tahoma" w:hAnsi="Tahoma" w:cs="Tahoma"/>
                <w:sz w:val="20"/>
                <w:szCs w:val="20"/>
              </w:rPr>
              <w:t>gr</w:t>
            </w:r>
            <w:proofErr w:type="spellEnd"/>
            <w:r w:rsidRPr="00A125DC">
              <w:rPr>
                <w:rFonts w:ascii="Tahoma" w:hAnsi="Tahoma" w:cs="Tahoma"/>
                <w:sz w:val="20"/>
                <w:szCs w:val="20"/>
              </w:rPr>
              <w:t xml:space="preserve"> περίπου (Συσκευασία 12ΤΜΧ)</w:t>
            </w:r>
          </w:p>
        </w:tc>
        <w:tc>
          <w:tcPr>
            <w:tcW w:w="1401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hideMark/>
          </w:tcPr>
          <w:p w:rsidR="00572C75" w:rsidRPr="00A125DC" w:rsidRDefault="00572C75" w:rsidP="00572C75">
            <w:pPr>
              <w:rPr>
                <w:rFonts w:ascii="Tahoma" w:hAnsi="Tahoma" w:cs="Tahoma"/>
                <w:sz w:val="20"/>
                <w:szCs w:val="20"/>
              </w:rPr>
            </w:pPr>
            <w:r w:rsidRPr="00A125DC">
              <w:rPr>
                <w:rFonts w:ascii="Tahoma" w:hAnsi="Tahoma" w:cs="Tahoma"/>
                <w:sz w:val="20"/>
                <w:szCs w:val="20"/>
              </w:rPr>
              <w:t xml:space="preserve">ΣΥΣΚΕΥΑΣΙΑ </w:t>
            </w:r>
          </w:p>
        </w:tc>
        <w:tc>
          <w:tcPr>
            <w:tcW w:w="1234" w:type="dxa"/>
            <w:shd w:val="clear" w:color="auto" w:fill="auto"/>
            <w:vAlign w:val="center"/>
            <w:hideMark/>
          </w:tcPr>
          <w:p w:rsidR="00572C75" w:rsidRPr="001314A6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B050"/>
                <w:kern w:val="0"/>
                <w:sz w:val="20"/>
                <w:szCs w:val="20"/>
                <w:lang w:eastAsia="el-GR" w:bidi="ar-SA"/>
              </w:rPr>
            </w:pPr>
            <w:r w:rsidRPr="001314A6">
              <w:rPr>
                <w:rFonts w:ascii="Tahoma" w:eastAsia="Times New Roman" w:hAnsi="Tahoma" w:cs="Tahoma"/>
                <w:color w:val="00B050"/>
                <w:kern w:val="0"/>
                <w:sz w:val="20"/>
                <w:szCs w:val="20"/>
                <w:lang w:eastAsia="el-GR" w:bidi="ar-SA"/>
              </w:rPr>
              <w:t>80</w:t>
            </w:r>
          </w:p>
        </w:tc>
        <w:tc>
          <w:tcPr>
            <w:tcW w:w="1234" w:type="dxa"/>
            <w:shd w:val="clear" w:color="auto" w:fill="auto"/>
            <w:vAlign w:val="center"/>
            <w:hideMark/>
          </w:tcPr>
          <w:p w:rsidR="00572C75" w:rsidRPr="007343CE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B050"/>
                <w:kern w:val="0"/>
                <w:sz w:val="20"/>
                <w:szCs w:val="20"/>
                <w:lang w:eastAsia="el-GR" w:bidi="ar-SA"/>
              </w:rPr>
            </w:pPr>
            <w:r w:rsidRPr="007343CE">
              <w:rPr>
                <w:rFonts w:ascii="Tahoma" w:eastAsia="Times New Roman" w:hAnsi="Tahoma" w:cs="Tahoma"/>
                <w:color w:val="00B050"/>
                <w:kern w:val="0"/>
                <w:sz w:val="20"/>
                <w:szCs w:val="20"/>
                <w:lang w:eastAsia="el-GR" w:bidi="ar-SA"/>
              </w:rPr>
              <w:t>300</w:t>
            </w:r>
          </w:p>
        </w:tc>
        <w:tc>
          <w:tcPr>
            <w:tcW w:w="1234" w:type="dxa"/>
            <w:shd w:val="clear" w:color="auto" w:fill="auto"/>
            <w:vAlign w:val="center"/>
            <w:hideMark/>
          </w:tcPr>
          <w:p w:rsidR="00572C75" w:rsidRPr="001314A6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4472C4" w:themeColor="accent5"/>
                <w:kern w:val="0"/>
                <w:sz w:val="20"/>
                <w:szCs w:val="20"/>
                <w:lang w:eastAsia="el-GR" w:bidi="ar-SA"/>
              </w:rPr>
            </w:pPr>
            <w:r w:rsidRPr="001314A6">
              <w:rPr>
                <w:rFonts w:ascii="Tahoma" w:eastAsia="Times New Roman" w:hAnsi="Tahoma" w:cs="Tahoma"/>
                <w:color w:val="4472C4" w:themeColor="accent5"/>
                <w:kern w:val="0"/>
                <w:sz w:val="20"/>
                <w:szCs w:val="20"/>
                <w:lang w:eastAsia="el-GR" w:bidi="ar-SA"/>
              </w:rPr>
              <w:t>200</w:t>
            </w:r>
          </w:p>
        </w:tc>
        <w:tc>
          <w:tcPr>
            <w:tcW w:w="1288" w:type="dxa"/>
            <w:shd w:val="clear" w:color="auto" w:fill="auto"/>
            <w:vAlign w:val="center"/>
            <w:hideMark/>
          </w:tcPr>
          <w:p w:rsidR="00572C75" w:rsidRPr="001314A6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C45911" w:themeColor="accent2" w:themeShade="BF"/>
                <w:kern w:val="0"/>
                <w:sz w:val="20"/>
                <w:szCs w:val="20"/>
                <w:lang w:eastAsia="el-GR" w:bidi="ar-SA"/>
              </w:rPr>
            </w:pPr>
            <w:r w:rsidRPr="001314A6">
              <w:rPr>
                <w:rFonts w:ascii="Tahoma" w:eastAsia="Times New Roman" w:hAnsi="Tahoma" w:cs="Tahoma"/>
                <w:color w:val="C45911" w:themeColor="accent2" w:themeShade="BF"/>
                <w:kern w:val="0"/>
                <w:sz w:val="20"/>
                <w:szCs w:val="20"/>
                <w:lang w:eastAsia="el-GR" w:bidi="ar-SA"/>
              </w:rPr>
              <w:t>600</w:t>
            </w:r>
          </w:p>
        </w:tc>
        <w:tc>
          <w:tcPr>
            <w:tcW w:w="1288" w:type="dxa"/>
            <w:shd w:val="clear" w:color="auto" w:fill="auto"/>
            <w:vAlign w:val="center"/>
            <w:hideMark/>
          </w:tcPr>
          <w:p w:rsidR="00572C75" w:rsidRPr="001314A6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7030A0"/>
                <w:kern w:val="0"/>
                <w:sz w:val="20"/>
                <w:szCs w:val="20"/>
                <w:lang w:eastAsia="el-GR" w:bidi="ar-SA"/>
              </w:rPr>
            </w:pPr>
            <w:r w:rsidRPr="001314A6">
              <w:rPr>
                <w:rFonts w:ascii="Tahoma" w:eastAsia="Times New Roman" w:hAnsi="Tahoma" w:cs="Tahoma"/>
                <w:color w:val="7030A0"/>
                <w:kern w:val="0"/>
                <w:sz w:val="20"/>
                <w:szCs w:val="20"/>
                <w:lang w:eastAsia="el-GR" w:bidi="ar-SA"/>
              </w:rPr>
              <w:t>500</w:t>
            </w:r>
          </w:p>
        </w:tc>
        <w:tc>
          <w:tcPr>
            <w:tcW w:w="1334" w:type="dxa"/>
            <w:shd w:val="clear" w:color="auto" w:fill="auto"/>
            <w:vAlign w:val="center"/>
            <w:hideMark/>
          </w:tcPr>
          <w:p w:rsidR="00572C75" w:rsidRPr="007343CE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7343C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1680</w:t>
            </w:r>
          </w:p>
        </w:tc>
      </w:tr>
      <w:tr w:rsidR="00572C75" w:rsidRPr="007343CE" w:rsidTr="00572C75">
        <w:trPr>
          <w:trHeight w:val="837"/>
        </w:trPr>
        <w:tc>
          <w:tcPr>
            <w:tcW w:w="533" w:type="dxa"/>
            <w:shd w:val="clear" w:color="auto" w:fill="auto"/>
            <w:vAlign w:val="center"/>
            <w:hideMark/>
          </w:tcPr>
          <w:p w:rsidR="00572C75" w:rsidRPr="007343CE" w:rsidRDefault="00572C75" w:rsidP="00572C75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7343C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4</w:t>
            </w:r>
          </w:p>
        </w:tc>
        <w:tc>
          <w:tcPr>
            <w:tcW w:w="2094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hideMark/>
          </w:tcPr>
          <w:p w:rsidR="00572C75" w:rsidRPr="00A125DC" w:rsidRDefault="00572C75" w:rsidP="00572C75">
            <w:pPr>
              <w:rPr>
                <w:rFonts w:ascii="Tahoma" w:hAnsi="Tahoma" w:cs="Tahoma"/>
                <w:sz w:val="20"/>
                <w:szCs w:val="20"/>
              </w:rPr>
            </w:pPr>
            <w:r w:rsidRPr="00A125DC">
              <w:rPr>
                <w:rFonts w:ascii="Tahoma" w:hAnsi="Tahoma" w:cs="Tahoma"/>
                <w:sz w:val="20"/>
                <w:szCs w:val="20"/>
              </w:rPr>
              <w:t xml:space="preserve">ΧΑΡΤΙ ΥΓΕΙΑΣ (Συσκευασία 12 ρολά x 500 </w:t>
            </w:r>
            <w:proofErr w:type="spellStart"/>
            <w:r w:rsidRPr="00A125DC">
              <w:rPr>
                <w:rFonts w:ascii="Tahoma" w:hAnsi="Tahoma" w:cs="Tahoma"/>
                <w:sz w:val="20"/>
                <w:szCs w:val="20"/>
              </w:rPr>
              <w:t>gr</w:t>
            </w:r>
            <w:proofErr w:type="spellEnd"/>
            <w:r w:rsidRPr="00A125DC">
              <w:rPr>
                <w:rFonts w:ascii="Tahoma" w:hAnsi="Tahoma" w:cs="Tahoma"/>
                <w:sz w:val="20"/>
                <w:szCs w:val="20"/>
              </w:rPr>
              <w:t>)</w:t>
            </w:r>
          </w:p>
        </w:tc>
        <w:tc>
          <w:tcPr>
            <w:tcW w:w="1401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hideMark/>
          </w:tcPr>
          <w:p w:rsidR="00572C75" w:rsidRPr="00A125DC" w:rsidRDefault="00572C75" w:rsidP="00572C75">
            <w:pPr>
              <w:rPr>
                <w:rFonts w:ascii="Tahoma" w:hAnsi="Tahoma" w:cs="Tahoma"/>
                <w:sz w:val="20"/>
                <w:szCs w:val="20"/>
              </w:rPr>
            </w:pPr>
            <w:r w:rsidRPr="00A125DC">
              <w:rPr>
                <w:rFonts w:ascii="Tahoma" w:hAnsi="Tahoma" w:cs="Tahoma"/>
                <w:sz w:val="20"/>
                <w:szCs w:val="20"/>
              </w:rPr>
              <w:t xml:space="preserve">ΣΥΣΚΕΥΑΣΙΑ </w:t>
            </w:r>
          </w:p>
        </w:tc>
        <w:tc>
          <w:tcPr>
            <w:tcW w:w="1234" w:type="dxa"/>
            <w:shd w:val="clear" w:color="auto" w:fill="auto"/>
            <w:vAlign w:val="center"/>
            <w:hideMark/>
          </w:tcPr>
          <w:p w:rsidR="00572C75" w:rsidRPr="001314A6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B050"/>
                <w:kern w:val="0"/>
                <w:sz w:val="20"/>
                <w:szCs w:val="20"/>
                <w:lang w:eastAsia="el-GR" w:bidi="ar-SA"/>
              </w:rPr>
            </w:pPr>
            <w:r w:rsidRPr="001314A6">
              <w:rPr>
                <w:rFonts w:ascii="Tahoma" w:eastAsia="Times New Roman" w:hAnsi="Tahoma" w:cs="Tahoma"/>
                <w:color w:val="00B050"/>
                <w:kern w:val="0"/>
                <w:sz w:val="20"/>
                <w:szCs w:val="20"/>
                <w:lang w:eastAsia="el-GR" w:bidi="ar-SA"/>
              </w:rPr>
              <w:t>160</w:t>
            </w:r>
          </w:p>
        </w:tc>
        <w:tc>
          <w:tcPr>
            <w:tcW w:w="1234" w:type="dxa"/>
            <w:shd w:val="clear" w:color="auto" w:fill="auto"/>
            <w:vAlign w:val="center"/>
            <w:hideMark/>
          </w:tcPr>
          <w:p w:rsidR="00572C75" w:rsidRPr="007343CE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B050"/>
                <w:kern w:val="0"/>
                <w:sz w:val="20"/>
                <w:szCs w:val="20"/>
                <w:lang w:eastAsia="el-GR" w:bidi="ar-SA"/>
              </w:rPr>
            </w:pPr>
            <w:r w:rsidRPr="007343CE">
              <w:rPr>
                <w:rFonts w:ascii="Tahoma" w:eastAsia="Times New Roman" w:hAnsi="Tahoma" w:cs="Tahoma"/>
                <w:color w:val="00B050"/>
                <w:kern w:val="0"/>
                <w:sz w:val="20"/>
                <w:szCs w:val="20"/>
                <w:lang w:eastAsia="el-GR" w:bidi="ar-SA"/>
              </w:rPr>
              <w:t>845</w:t>
            </w:r>
          </w:p>
        </w:tc>
        <w:tc>
          <w:tcPr>
            <w:tcW w:w="1234" w:type="dxa"/>
            <w:shd w:val="clear" w:color="auto" w:fill="auto"/>
            <w:vAlign w:val="center"/>
            <w:hideMark/>
          </w:tcPr>
          <w:p w:rsidR="00572C75" w:rsidRPr="001314A6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4472C4" w:themeColor="accent5"/>
                <w:kern w:val="0"/>
                <w:sz w:val="20"/>
                <w:szCs w:val="20"/>
                <w:lang w:eastAsia="el-GR" w:bidi="ar-SA"/>
              </w:rPr>
            </w:pPr>
            <w:r w:rsidRPr="001314A6">
              <w:rPr>
                <w:rFonts w:ascii="Tahoma" w:eastAsia="Times New Roman" w:hAnsi="Tahoma" w:cs="Tahoma"/>
                <w:color w:val="4472C4" w:themeColor="accent5"/>
                <w:kern w:val="0"/>
                <w:sz w:val="20"/>
                <w:szCs w:val="20"/>
                <w:lang w:eastAsia="el-GR" w:bidi="ar-SA"/>
              </w:rPr>
              <w:t>120</w:t>
            </w:r>
          </w:p>
        </w:tc>
        <w:tc>
          <w:tcPr>
            <w:tcW w:w="1288" w:type="dxa"/>
            <w:shd w:val="clear" w:color="auto" w:fill="auto"/>
            <w:vAlign w:val="center"/>
            <w:hideMark/>
          </w:tcPr>
          <w:p w:rsidR="00572C75" w:rsidRPr="001314A6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C45911" w:themeColor="accent2" w:themeShade="BF"/>
                <w:kern w:val="0"/>
                <w:sz w:val="20"/>
                <w:szCs w:val="20"/>
                <w:lang w:eastAsia="el-GR" w:bidi="ar-SA"/>
              </w:rPr>
            </w:pPr>
            <w:r w:rsidRPr="001314A6">
              <w:rPr>
                <w:rFonts w:ascii="Tahoma" w:eastAsia="Times New Roman" w:hAnsi="Tahoma" w:cs="Tahoma"/>
                <w:color w:val="C45911" w:themeColor="accent2" w:themeShade="BF"/>
                <w:kern w:val="0"/>
                <w:sz w:val="20"/>
                <w:szCs w:val="20"/>
                <w:lang w:eastAsia="el-GR" w:bidi="ar-SA"/>
              </w:rPr>
              <w:t>700</w:t>
            </w:r>
          </w:p>
        </w:tc>
        <w:tc>
          <w:tcPr>
            <w:tcW w:w="1288" w:type="dxa"/>
            <w:shd w:val="clear" w:color="auto" w:fill="auto"/>
            <w:vAlign w:val="center"/>
            <w:hideMark/>
          </w:tcPr>
          <w:p w:rsidR="00572C75" w:rsidRPr="001314A6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7030A0"/>
                <w:kern w:val="0"/>
                <w:sz w:val="20"/>
                <w:szCs w:val="20"/>
                <w:lang w:eastAsia="el-GR" w:bidi="ar-SA"/>
              </w:rPr>
            </w:pPr>
            <w:r w:rsidRPr="001314A6">
              <w:rPr>
                <w:rFonts w:ascii="Tahoma" w:eastAsia="Times New Roman" w:hAnsi="Tahoma" w:cs="Tahoma"/>
                <w:color w:val="7030A0"/>
                <w:kern w:val="0"/>
                <w:sz w:val="20"/>
                <w:szCs w:val="20"/>
                <w:lang w:eastAsia="el-GR" w:bidi="ar-SA"/>
              </w:rPr>
              <w:t>300</w:t>
            </w:r>
          </w:p>
        </w:tc>
        <w:tc>
          <w:tcPr>
            <w:tcW w:w="1334" w:type="dxa"/>
            <w:shd w:val="clear" w:color="auto" w:fill="auto"/>
            <w:vAlign w:val="center"/>
            <w:hideMark/>
          </w:tcPr>
          <w:p w:rsidR="00572C75" w:rsidRPr="007343CE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7343C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2125</w:t>
            </w:r>
          </w:p>
        </w:tc>
      </w:tr>
      <w:tr w:rsidR="00572C75" w:rsidRPr="007343CE" w:rsidTr="00572C75">
        <w:trPr>
          <w:trHeight w:val="835"/>
        </w:trPr>
        <w:tc>
          <w:tcPr>
            <w:tcW w:w="533" w:type="dxa"/>
            <w:shd w:val="clear" w:color="auto" w:fill="auto"/>
            <w:vAlign w:val="center"/>
            <w:hideMark/>
          </w:tcPr>
          <w:p w:rsidR="00572C75" w:rsidRPr="007343CE" w:rsidRDefault="00572C75" w:rsidP="00572C75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7343C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5</w:t>
            </w:r>
          </w:p>
        </w:tc>
        <w:tc>
          <w:tcPr>
            <w:tcW w:w="2094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hideMark/>
          </w:tcPr>
          <w:p w:rsidR="00572C75" w:rsidRPr="00A125DC" w:rsidRDefault="00572C75" w:rsidP="00572C75">
            <w:pPr>
              <w:rPr>
                <w:rFonts w:ascii="Tahoma" w:hAnsi="Tahoma" w:cs="Tahoma"/>
                <w:sz w:val="20"/>
                <w:szCs w:val="20"/>
              </w:rPr>
            </w:pPr>
            <w:r w:rsidRPr="00A125DC">
              <w:rPr>
                <w:rFonts w:ascii="Tahoma" w:hAnsi="Tahoma" w:cs="Tahoma"/>
                <w:sz w:val="20"/>
                <w:szCs w:val="20"/>
              </w:rPr>
              <w:t xml:space="preserve">ΧΑΡΤΙ ΥΓΕΙΑΣ (Συσκευασία 12 ρολά x 200 </w:t>
            </w:r>
            <w:proofErr w:type="spellStart"/>
            <w:r w:rsidRPr="00A125DC">
              <w:rPr>
                <w:rFonts w:ascii="Tahoma" w:hAnsi="Tahoma" w:cs="Tahoma"/>
                <w:sz w:val="20"/>
                <w:szCs w:val="20"/>
              </w:rPr>
              <w:t>gr</w:t>
            </w:r>
            <w:proofErr w:type="spellEnd"/>
            <w:r w:rsidRPr="00A125DC">
              <w:rPr>
                <w:rFonts w:ascii="Tahoma" w:hAnsi="Tahoma" w:cs="Tahoma"/>
                <w:sz w:val="20"/>
                <w:szCs w:val="20"/>
              </w:rPr>
              <w:t>)</w:t>
            </w:r>
          </w:p>
        </w:tc>
        <w:tc>
          <w:tcPr>
            <w:tcW w:w="1401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hideMark/>
          </w:tcPr>
          <w:p w:rsidR="00572C75" w:rsidRPr="00A125DC" w:rsidRDefault="00572C75" w:rsidP="00572C75">
            <w:pPr>
              <w:rPr>
                <w:rFonts w:ascii="Tahoma" w:hAnsi="Tahoma" w:cs="Tahoma"/>
                <w:sz w:val="20"/>
                <w:szCs w:val="20"/>
              </w:rPr>
            </w:pPr>
            <w:r w:rsidRPr="00A125DC">
              <w:rPr>
                <w:rFonts w:ascii="Tahoma" w:hAnsi="Tahoma" w:cs="Tahoma"/>
                <w:sz w:val="20"/>
                <w:szCs w:val="20"/>
              </w:rPr>
              <w:t xml:space="preserve">ΣΥΣΚΕΥΑΣΙΑ </w:t>
            </w:r>
          </w:p>
        </w:tc>
        <w:tc>
          <w:tcPr>
            <w:tcW w:w="1234" w:type="dxa"/>
            <w:shd w:val="clear" w:color="auto" w:fill="auto"/>
            <w:vAlign w:val="center"/>
            <w:hideMark/>
          </w:tcPr>
          <w:p w:rsidR="00572C75" w:rsidRPr="001314A6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B050"/>
                <w:kern w:val="0"/>
                <w:sz w:val="20"/>
                <w:szCs w:val="20"/>
                <w:lang w:eastAsia="el-GR" w:bidi="ar-SA"/>
              </w:rPr>
            </w:pPr>
            <w:r w:rsidRPr="001314A6">
              <w:rPr>
                <w:rFonts w:ascii="Tahoma" w:eastAsia="Times New Roman" w:hAnsi="Tahoma" w:cs="Tahoma"/>
                <w:color w:val="00B050"/>
                <w:kern w:val="0"/>
                <w:sz w:val="20"/>
                <w:szCs w:val="20"/>
                <w:lang w:eastAsia="el-GR" w:bidi="ar-SA"/>
              </w:rPr>
              <w:t>0</w:t>
            </w:r>
          </w:p>
        </w:tc>
        <w:tc>
          <w:tcPr>
            <w:tcW w:w="1234" w:type="dxa"/>
            <w:shd w:val="clear" w:color="auto" w:fill="auto"/>
            <w:vAlign w:val="center"/>
            <w:hideMark/>
          </w:tcPr>
          <w:p w:rsidR="00572C75" w:rsidRPr="007343CE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B050"/>
                <w:kern w:val="0"/>
                <w:sz w:val="20"/>
                <w:szCs w:val="20"/>
                <w:lang w:eastAsia="el-GR" w:bidi="ar-SA"/>
              </w:rPr>
            </w:pPr>
            <w:r w:rsidRPr="007343CE">
              <w:rPr>
                <w:rFonts w:ascii="Tahoma" w:eastAsia="Times New Roman" w:hAnsi="Tahoma" w:cs="Tahoma"/>
                <w:color w:val="00B050"/>
                <w:kern w:val="0"/>
                <w:sz w:val="20"/>
                <w:szCs w:val="20"/>
                <w:lang w:eastAsia="el-GR" w:bidi="ar-SA"/>
              </w:rPr>
              <w:t>500</w:t>
            </w:r>
          </w:p>
        </w:tc>
        <w:tc>
          <w:tcPr>
            <w:tcW w:w="1234" w:type="dxa"/>
            <w:shd w:val="clear" w:color="auto" w:fill="auto"/>
            <w:vAlign w:val="center"/>
            <w:hideMark/>
          </w:tcPr>
          <w:p w:rsidR="00572C75" w:rsidRPr="001314A6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4472C4" w:themeColor="accent5"/>
                <w:kern w:val="0"/>
                <w:sz w:val="20"/>
                <w:szCs w:val="20"/>
                <w:lang w:eastAsia="el-GR" w:bidi="ar-SA"/>
              </w:rPr>
            </w:pPr>
            <w:r w:rsidRPr="001314A6">
              <w:rPr>
                <w:rFonts w:ascii="Tahoma" w:eastAsia="Times New Roman" w:hAnsi="Tahoma" w:cs="Tahoma"/>
                <w:color w:val="4472C4" w:themeColor="accent5"/>
                <w:kern w:val="0"/>
                <w:sz w:val="20"/>
                <w:szCs w:val="20"/>
                <w:lang w:eastAsia="el-GR" w:bidi="ar-SA"/>
              </w:rPr>
              <w:t>200</w:t>
            </w:r>
          </w:p>
        </w:tc>
        <w:tc>
          <w:tcPr>
            <w:tcW w:w="1288" w:type="dxa"/>
            <w:shd w:val="clear" w:color="auto" w:fill="auto"/>
            <w:vAlign w:val="center"/>
            <w:hideMark/>
          </w:tcPr>
          <w:p w:rsidR="00572C75" w:rsidRPr="001314A6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C45911" w:themeColor="accent2" w:themeShade="BF"/>
                <w:kern w:val="0"/>
                <w:sz w:val="20"/>
                <w:szCs w:val="20"/>
                <w:lang w:eastAsia="el-GR" w:bidi="ar-SA"/>
              </w:rPr>
            </w:pPr>
            <w:r w:rsidRPr="001314A6">
              <w:rPr>
                <w:rFonts w:ascii="Tahoma" w:eastAsia="Times New Roman" w:hAnsi="Tahoma" w:cs="Tahoma"/>
                <w:color w:val="C45911" w:themeColor="accent2" w:themeShade="BF"/>
                <w:kern w:val="0"/>
                <w:sz w:val="20"/>
                <w:szCs w:val="20"/>
                <w:lang w:eastAsia="el-GR" w:bidi="ar-SA"/>
              </w:rPr>
              <w:t>700</w:t>
            </w:r>
          </w:p>
        </w:tc>
        <w:tc>
          <w:tcPr>
            <w:tcW w:w="1288" w:type="dxa"/>
            <w:shd w:val="clear" w:color="auto" w:fill="auto"/>
            <w:vAlign w:val="center"/>
            <w:hideMark/>
          </w:tcPr>
          <w:p w:rsidR="00572C75" w:rsidRPr="001314A6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7030A0"/>
                <w:kern w:val="0"/>
                <w:sz w:val="20"/>
                <w:szCs w:val="20"/>
                <w:lang w:eastAsia="el-GR" w:bidi="ar-SA"/>
              </w:rPr>
            </w:pPr>
            <w:r w:rsidRPr="001314A6">
              <w:rPr>
                <w:rFonts w:ascii="Tahoma" w:eastAsia="Times New Roman" w:hAnsi="Tahoma" w:cs="Tahoma"/>
                <w:color w:val="7030A0"/>
                <w:kern w:val="0"/>
                <w:sz w:val="20"/>
                <w:szCs w:val="20"/>
                <w:lang w:eastAsia="el-GR" w:bidi="ar-SA"/>
              </w:rPr>
              <w:t>900</w:t>
            </w:r>
          </w:p>
        </w:tc>
        <w:tc>
          <w:tcPr>
            <w:tcW w:w="1334" w:type="dxa"/>
            <w:shd w:val="clear" w:color="auto" w:fill="auto"/>
            <w:vAlign w:val="center"/>
            <w:hideMark/>
          </w:tcPr>
          <w:p w:rsidR="00572C75" w:rsidRPr="007343CE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7343C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2300</w:t>
            </w:r>
          </w:p>
        </w:tc>
      </w:tr>
      <w:tr w:rsidR="00572C75" w:rsidRPr="007343CE" w:rsidTr="00572C75">
        <w:trPr>
          <w:trHeight w:val="1065"/>
        </w:trPr>
        <w:tc>
          <w:tcPr>
            <w:tcW w:w="533" w:type="dxa"/>
            <w:shd w:val="clear" w:color="auto" w:fill="auto"/>
            <w:vAlign w:val="center"/>
            <w:hideMark/>
          </w:tcPr>
          <w:p w:rsidR="00572C75" w:rsidRPr="007343CE" w:rsidRDefault="00572C75" w:rsidP="00572C75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7343C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6</w:t>
            </w:r>
          </w:p>
        </w:tc>
        <w:tc>
          <w:tcPr>
            <w:tcW w:w="2094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hideMark/>
          </w:tcPr>
          <w:p w:rsidR="00572C75" w:rsidRPr="00A125DC" w:rsidRDefault="00572C75" w:rsidP="00572C75">
            <w:pPr>
              <w:rPr>
                <w:rFonts w:ascii="Tahoma" w:hAnsi="Tahoma" w:cs="Tahoma"/>
                <w:sz w:val="20"/>
                <w:szCs w:val="20"/>
              </w:rPr>
            </w:pPr>
            <w:r w:rsidRPr="00A125DC">
              <w:rPr>
                <w:rFonts w:ascii="Tahoma" w:hAnsi="Tahoma" w:cs="Tahoma"/>
                <w:sz w:val="20"/>
                <w:szCs w:val="20"/>
              </w:rPr>
              <w:t>ΤΡΑΠΕΖΟΜΑΝΤΗΛΑ ΧΑΡΤΙΝΑ  (Κιβώτιο των 200 τεμαχίων 100Χ130</w:t>
            </w:r>
            <w:r w:rsidRPr="00A125DC">
              <w:rPr>
                <w:rFonts w:ascii="Tahoma" w:hAnsi="Tahoma" w:cs="Tahoma"/>
                <w:sz w:val="20"/>
                <w:szCs w:val="20"/>
                <w:lang w:val="en-US"/>
              </w:rPr>
              <w:t>cm</w:t>
            </w:r>
            <w:r w:rsidRPr="00A125DC">
              <w:rPr>
                <w:rFonts w:ascii="Tahoma" w:hAnsi="Tahoma" w:cs="Tahoma"/>
                <w:sz w:val="20"/>
                <w:szCs w:val="20"/>
              </w:rPr>
              <w:t>)</w:t>
            </w:r>
          </w:p>
        </w:tc>
        <w:tc>
          <w:tcPr>
            <w:tcW w:w="1401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hideMark/>
          </w:tcPr>
          <w:p w:rsidR="00572C75" w:rsidRPr="00A125DC" w:rsidRDefault="00572C75" w:rsidP="00572C75">
            <w:pPr>
              <w:rPr>
                <w:rFonts w:ascii="Tahoma" w:hAnsi="Tahoma" w:cs="Tahoma"/>
                <w:sz w:val="20"/>
                <w:szCs w:val="20"/>
              </w:rPr>
            </w:pPr>
            <w:r w:rsidRPr="00A125DC">
              <w:rPr>
                <w:rFonts w:ascii="Tahoma" w:hAnsi="Tahoma" w:cs="Tahoma"/>
                <w:sz w:val="20"/>
                <w:szCs w:val="20"/>
              </w:rPr>
              <w:t xml:space="preserve">ΚΙΒΩΤΙΟ </w:t>
            </w:r>
          </w:p>
        </w:tc>
        <w:tc>
          <w:tcPr>
            <w:tcW w:w="1234" w:type="dxa"/>
            <w:shd w:val="clear" w:color="auto" w:fill="auto"/>
            <w:vAlign w:val="center"/>
            <w:hideMark/>
          </w:tcPr>
          <w:p w:rsidR="00572C75" w:rsidRPr="001314A6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B050"/>
                <w:kern w:val="0"/>
                <w:sz w:val="20"/>
                <w:szCs w:val="20"/>
                <w:lang w:eastAsia="el-GR" w:bidi="ar-SA"/>
              </w:rPr>
            </w:pPr>
            <w:r w:rsidRPr="001314A6">
              <w:rPr>
                <w:rFonts w:ascii="Tahoma" w:eastAsia="Times New Roman" w:hAnsi="Tahoma" w:cs="Tahoma"/>
                <w:color w:val="00B050"/>
                <w:kern w:val="0"/>
                <w:sz w:val="20"/>
                <w:szCs w:val="20"/>
                <w:lang w:eastAsia="el-GR" w:bidi="ar-SA"/>
              </w:rPr>
              <w:t>1</w:t>
            </w:r>
          </w:p>
        </w:tc>
        <w:tc>
          <w:tcPr>
            <w:tcW w:w="1234" w:type="dxa"/>
            <w:shd w:val="clear" w:color="auto" w:fill="auto"/>
            <w:vAlign w:val="center"/>
            <w:hideMark/>
          </w:tcPr>
          <w:p w:rsidR="00572C75" w:rsidRPr="007343CE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B050"/>
                <w:kern w:val="0"/>
                <w:sz w:val="20"/>
                <w:szCs w:val="20"/>
                <w:lang w:eastAsia="el-GR" w:bidi="ar-SA"/>
              </w:rPr>
            </w:pPr>
            <w:r w:rsidRPr="007343CE">
              <w:rPr>
                <w:rFonts w:ascii="Tahoma" w:eastAsia="Times New Roman" w:hAnsi="Tahoma" w:cs="Tahoma"/>
                <w:color w:val="00B050"/>
                <w:kern w:val="0"/>
                <w:sz w:val="20"/>
                <w:szCs w:val="20"/>
                <w:lang w:eastAsia="el-GR" w:bidi="ar-SA"/>
              </w:rPr>
              <w:t>0</w:t>
            </w:r>
          </w:p>
        </w:tc>
        <w:tc>
          <w:tcPr>
            <w:tcW w:w="1234" w:type="dxa"/>
            <w:shd w:val="clear" w:color="auto" w:fill="auto"/>
            <w:vAlign w:val="center"/>
            <w:hideMark/>
          </w:tcPr>
          <w:p w:rsidR="00572C75" w:rsidRPr="001314A6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4472C4" w:themeColor="accent5"/>
                <w:kern w:val="0"/>
                <w:sz w:val="20"/>
                <w:szCs w:val="20"/>
                <w:lang w:eastAsia="el-GR" w:bidi="ar-SA"/>
              </w:rPr>
            </w:pPr>
          </w:p>
        </w:tc>
        <w:tc>
          <w:tcPr>
            <w:tcW w:w="1288" w:type="dxa"/>
            <w:shd w:val="clear" w:color="auto" w:fill="auto"/>
            <w:vAlign w:val="center"/>
            <w:hideMark/>
          </w:tcPr>
          <w:p w:rsidR="00572C75" w:rsidRPr="001314A6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C45911" w:themeColor="accent2" w:themeShade="BF"/>
                <w:kern w:val="0"/>
                <w:sz w:val="20"/>
                <w:szCs w:val="20"/>
                <w:lang w:eastAsia="el-GR" w:bidi="ar-SA"/>
              </w:rPr>
            </w:pPr>
            <w:r w:rsidRPr="001314A6">
              <w:rPr>
                <w:rFonts w:ascii="Tahoma" w:eastAsia="Times New Roman" w:hAnsi="Tahoma" w:cs="Tahoma"/>
                <w:color w:val="C45911" w:themeColor="accent2" w:themeShade="BF"/>
                <w:kern w:val="0"/>
                <w:sz w:val="20"/>
                <w:szCs w:val="20"/>
                <w:lang w:eastAsia="el-GR" w:bidi="ar-SA"/>
              </w:rPr>
              <w:t>200</w:t>
            </w:r>
          </w:p>
        </w:tc>
        <w:tc>
          <w:tcPr>
            <w:tcW w:w="1288" w:type="dxa"/>
            <w:shd w:val="clear" w:color="auto" w:fill="auto"/>
            <w:vAlign w:val="center"/>
            <w:hideMark/>
          </w:tcPr>
          <w:p w:rsidR="00572C75" w:rsidRPr="001314A6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7030A0"/>
                <w:kern w:val="0"/>
                <w:sz w:val="20"/>
                <w:szCs w:val="20"/>
                <w:lang w:eastAsia="el-GR" w:bidi="ar-SA"/>
              </w:rPr>
            </w:pPr>
          </w:p>
        </w:tc>
        <w:tc>
          <w:tcPr>
            <w:tcW w:w="1334" w:type="dxa"/>
            <w:shd w:val="clear" w:color="auto" w:fill="auto"/>
            <w:vAlign w:val="center"/>
            <w:hideMark/>
          </w:tcPr>
          <w:p w:rsidR="00572C75" w:rsidRPr="007343CE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7343C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201</w:t>
            </w:r>
          </w:p>
        </w:tc>
      </w:tr>
      <w:tr w:rsidR="00572C75" w:rsidRPr="007343CE" w:rsidTr="00572C75">
        <w:trPr>
          <w:trHeight w:val="623"/>
        </w:trPr>
        <w:tc>
          <w:tcPr>
            <w:tcW w:w="533" w:type="dxa"/>
            <w:shd w:val="clear" w:color="auto" w:fill="auto"/>
            <w:vAlign w:val="center"/>
            <w:hideMark/>
          </w:tcPr>
          <w:p w:rsidR="00572C75" w:rsidRPr="007343CE" w:rsidRDefault="00572C75" w:rsidP="00572C75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7343C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7</w:t>
            </w:r>
          </w:p>
        </w:tc>
        <w:tc>
          <w:tcPr>
            <w:tcW w:w="2094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hideMark/>
          </w:tcPr>
          <w:p w:rsidR="00572C75" w:rsidRPr="00A125DC" w:rsidRDefault="00572C75" w:rsidP="00572C75">
            <w:pPr>
              <w:rPr>
                <w:rFonts w:ascii="Tahoma" w:hAnsi="Tahoma" w:cs="Tahoma"/>
                <w:sz w:val="20"/>
                <w:szCs w:val="20"/>
              </w:rPr>
            </w:pPr>
            <w:r w:rsidRPr="00A125DC">
              <w:rPr>
                <w:rFonts w:ascii="Tahoma" w:hAnsi="Tahoma" w:cs="Tahoma"/>
                <w:sz w:val="20"/>
                <w:szCs w:val="20"/>
              </w:rPr>
              <w:t>ΧΑΡΤΟΠΕΤΣΕΤΕΣ (Συσκευασία  των 750 ΤΜΧ)</w:t>
            </w:r>
          </w:p>
        </w:tc>
        <w:tc>
          <w:tcPr>
            <w:tcW w:w="1401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hideMark/>
          </w:tcPr>
          <w:p w:rsidR="00572C75" w:rsidRPr="00A125DC" w:rsidRDefault="00572C75" w:rsidP="00572C75">
            <w:pPr>
              <w:rPr>
                <w:rFonts w:ascii="Tahoma" w:hAnsi="Tahoma" w:cs="Tahoma"/>
                <w:sz w:val="20"/>
                <w:szCs w:val="20"/>
              </w:rPr>
            </w:pPr>
            <w:r w:rsidRPr="00A125DC">
              <w:rPr>
                <w:rFonts w:ascii="Tahoma" w:hAnsi="Tahoma" w:cs="Tahoma"/>
                <w:sz w:val="20"/>
                <w:szCs w:val="20"/>
              </w:rPr>
              <w:t xml:space="preserve">ΣΥΣΚΕΥΑΣΙΑ </w:t>
            </w:r>
          </w:p>
        </w:tc>
        <w:tc>
          <w:tcPr>
            <w:tcW w:w="1234" w:type="dxa"/>
            <w:shd w:val="clear" w:color="auto" w:fill="auto"/>
            <w:vAlign w:val="center"/>
            <w:hideMark/>
          </w:tcPr>
          <w:p w:rsidR="00572C75" w:rsidRPr="001314A6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B050"/>
                <w:kern w:val="0"/>
                <w:sz w:val="20"/>
                <w:szCs w:val="20"/>
                <w:lang w:eastAsia="el-GR" w:bidi="ar-SA"/>
              </w:rPr>
            </w:pPr>
            <w:r w:rsidRPr="001314A6">
              <w:rPr>
                <w:rFonts w:ascii="Tahoma" w:eastAsia="Times New Roman" w:hAnsi="Tahoma" w:cs="Tahoma"/>
                <w:color w:val="00B050"/>
                <w:kern w:val="0"/>
                <w:sz w:val="20"/>
                <w:szCs w:val="20"/>
                <w:lang w:eastAsia="el-GR" w:bidi="ar-SA"/>
              </w:rPr>
              <w:t>10</w:t>
            </w:r>
          </w:p>
        </w:tc>
        <w:tc>
          <w:tcPr>
            <w:tcW w:w="1234" w:type="dxa"/>
            <w:shd w:val="clear" w:color="auto" w:fill="auto"/>
            <w:vAlign w:val="center"/>
            <w:hideMark/>
          </w:tcPr>
          <w:p w:rsidR="00572C75" w:rsidRPr="007343CE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B050"/>
                <w:kern w:val="0"/>
                <w:sz w:val="20"/>
                <w:szCs w:val="20"/>
                <w:lang w:eastAsia="el-GR" w:bidi="ar-SA"/>
              </w:rPr>
            </w:pPr>
            <w:r w:rsidRPr="007343CE">
              <w:rPr>
                <w:rFonts w:ascii="Tahoma" w:eastAsia="Times New Roman" w:hAnsi="Tahoma" w:cs="Tahoma"/>
                <w:color w:val="00B050"/>
                <w:kern w:val="0"/>
                <w:sz w:val="20"/>
                <w:szCs w:val="20"/>
                <w:lang w:eastAsia="el-GR" w:bidi="ar-SA"/>
              </w:rPr>
              <w:t>400</w:t>
            </w:r>
          </w:p>
        </w:tc>
        <w:tc>
          <w:tcPr>
            <w:tcW w:w="1234" w:type="dxa"/>
            <w:shd w:val="clear" w:color="auto" w:fill="auto"/>
            <w:vAlign w:val="center"/>
            <w:hideMark/>
          </w:tcPr>
          <w:p w:rsidR="00572C75" w:rsidRPr="001314A6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4472C4" w:themeColor="accent5"/>
                <w:kern w:val="0"/>
                <w:sz w:val="20"/>
                <w:szCs w:val="20"/>
                <w:lang w:eastAsia="el-GR" w:bidi="ar-SA"/>
              </w:rPr>
            </w:pPr>
            <w:r w:rsidRPr="001314A6">
              <w:rPr>
                <w:rFonts w:ascii="Tahoma" w:eastAsia="Times New Roman" w:hAnsi="Tahoma" w:cs="Tahoma"/>
                <w:color w:val="4472C4" w:themeColor="accent5"/>
                <w:kern w:val="0"/>
                <w:sz w:val="20"/>
                <w:szCs w:val="20"/>
                <w:lang w:eastAsia="el-GR" w:bidi="ar-SA"/>
              </w:rPr>
              <w:t>20</w:t>
            </w:r>
          </w:p>
        </w:tc>
        <w:tc>
          <w:tcPr>
            <w:tcW w:w="1288" w:type="dxa"/>
            <w:shd w:val="clear" w:color="auto" w:fill="auto"/>
            <w:vAlign w:val="center"/>
            <w:hideMark/>
          </w:tcPr>
          <w:p w:rsidR="00572C75" w:rsidRPr="001314A6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C45911" w:themeColor="accent2" w:themeShade="BF"/>
                <w:kern w:val="0"/>
                <w:sz w:val="20"/>
                <w:szCs w:val="20"/>
                <w:lang w:eastAsia="el-GR" w:bidi="ar-SA"/>
              </w:rPr>
            </w:pPr>
          </w:p>
        </w:tc>
        <w:tc>
          <w:tcPr>
            <w:tcW w:w="1288" w:type="dxa"/>
            <w:shd w:val="clear" w:color="auto" w:fill="auto"/>
            <w:vAlign w:val="center"/>
            <w:hideMark/>
          </w:tcPr>
          <w:p w:rsidR="00572C75" w:rsidRPr="001314A6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7030A0"/>
                <w:kern w:val="0"/>
                <w:sz w:val="20"/>
                <w:szCs w:val="20"/>
                <w:lang w:eastAsia="el-GR" w:bidi="ar-SA"/>
              </w:rPr>
            </w:pPr>
          </w:p>
        </w:tc>
        <w:tc>
          <w:tcPr>
            <w:tcW w:w="1334" w:type="dxa"/>
            <w:shd w:val="clear" w:color="auto" w:fill="auto"/>
            <w:vAlign w:val="center"/>
            <w:hideMark/>
          </w:tcPr>
          <w:p w:rsidR="00572C75" w:rsidRPr="007343CE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7343C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430</w:t>
            </w:r>
          </w:p>
        </w:tc>
      </w:tr>
      <w:tr w:rsidR="00572C75" w:rsidRPr="007343CE" w:rsidTr="002C149A">
        <w:trPr>
          <w:trHeight w:val="1120"/>
        </w:trPr>
        <w:tc>
          <w:tcPr>
            <w:tcW w:w="533" w:type="dxa"/>
            <w:tcBorders>
              <w:bottom w:val="single" w:sz="12" w:space="0" w:color="auto"/>
            </w:tcBorders>
            <w:shd w:val="clear" w:color="auto" w:fill="auto"/>
            <w:vAlign w:val="center"/>
            <w:hideMark/>
          </w:tcPr>
          <w:p w:rsidR="00572C75" w:rsidRPr="007343CE" w:rsidRDefault="00572C75" w:rsidP="00572C75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7343C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8</w:t>
            </w:r>
          </w:p>
        </w:tc>
        <w:tc>
          <w:tcPr>
            <w:tcW w:w="2094" w:type="dxa"/>
            <w:tcBorders>
              <w:top w:val="thickThinLargeGap" w:sz="6" w:space="0" w:color="C0C0C0"/>
              <w:left w:val="thickThinLargeGap" w:sz="6" w:space="0" w:color="C0C0C0"/>
              <w:bottom w:val="single" w:sz="12" w:space="0" w:color="auto"/>
            </w:tcBorders>
            <w:shd w:val="clear" w:color="auto" w:fill="auto"/>
            <w:hideMark/>
          </w:tcPr>
          <w:p w:rsidR="00572C75" w:rsidRPr="00A125DC" w:rsidRDefault="00572C75" w:rsidP="00572C75">
            <w:pPr>
              <w:rPr>
                <w:rFonts w:ascii="Tahoma" w:hAnsi="Tahoma" w:cs="Tahoma"/>
                <w:sz w:val="20"/>
                <w:szCs w:val="20"/>
              </w:rPr>
            </w:pPr>
            <w:r w:rsidRPr="00A125DC">
              <w:rPr>
                <w:rFonts w:ascii="Tahoma" w:hAnsi="Tahoma" w:cs="Tahoma"/>
                <w:sz w:val="20"/>
                <w:szCs w:val="20"/>
              </w:rPr>
              <w:t xml:space="preserve">ΧΑΡΤΙ ΒΟΧ (Συσκευασία των 12ΤΜΧ Χ 450 </w:t>
            </w:r>
            <w:proofErr w:type="spellStart"/>
            <w:r w:rsidRPr="00A125DC">
              <w:rPr>
                <w:rFonts w:ascii="Tahoma" w:hAnsi="Tahoma" w:cs="Tahoma"/>
                <w:sz w:val="20"/>
                <w:szCs w:val="20"/>
              </w:rPr>
              <w:t>gr</w:t>
            </w:r>
            <w:proofErr w:type="spellEnd"/>
            <w:r w:rsidRPr="00A125DC">
              <w:rPr>
                <w:rFonts w:ascii="Tahoma" w:hAnsi="Tahoma" w:cs="Tahoma"/>
                <w:sz w:val="20"/>
                <w:szCs w:val="20"/>
              </w:rPr>
              <w:t xml:space="preserve"> περίπου)</w:t>
            </w:r>
          </w:p>
        </w:tc>
        <w:tc>
          <w:tcPr>
            <w:tcW w:w="1401" w:type="dxa"/>
            <w:tcBorders>
              <w:top w:val="thickThinLargeGap" w:sz="6" w:space="0" w:color="C0C0C0"/>
              <w:left w:val="thickThinLargeGap" w:sz="6" w:space="0" w:color="C0C0C0"/>
              <w:bottom w:val="single" w:sz="12" w:space="0" w:color="auto"/>
            </w:tcBorders>
            <w:shd w:val="clear" w:color="auto" w:fill="auto"/>
            <w:hideMark/>
          </w:tcPr>
          <w:p w:rsidR="00572C75" w:rsidRPr="00A125DC" w:rsidRDefault="00572C75" w:rsidP="00572C75">
            <w:pPr>
              <w:rPr>
                <w:rFonts w:ascii="Tahoma" w:hAnsi="Tahoma" w:cs="Tahoma"/>
                <w:sz w:val="20"/>
                <w:szCs w:val="20"/>
              </w:rPr>
            </w:pPr>
            <w:r w:rsidRPr="00A125DC">
              <w:rPr>
                <w:rFonts w:ascii="Tahoma" w:hAnsi="Tahoma" w:cs="Tahoma"/>
                <w:sz w:val="20"/>
                <w:szCs w:val="20"/>
              </w:rPr>
              <w:t xml:space="preserve">ΣΥΣΚΕΥΑΣΙΑ </w:t>
            </w:r>
          </w:p>
        </w:tc>
        <w:tc>
          <w:tcPr>
            <w:tcW w:w="1234" w:type="dxa"/>
            <w:tcBorders>
              <w:bottom w:val="single" w:sz="12" w:space="0" w:color="auto"/>
            </w:tcBorders>
            <w:shd w:val="clear" w:color="auto" w:fill="auto"/>
            <w:vAlign w:val="center"/>
            <w:hideMark/>
          </w:tcPr>
          <w:p w:rsidR="00572C75" w:rsidRPr="001314A6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B050"/>
                <w:kern w:val="0"/>
                <w:sz w:val="20"/>
                <w:szCs w:val="20"/>
                <w:lang w:eastAsia="el-GR" w:bidi="ar-SA"/>
              </w:rPr>
            </w:pPr>
            <w:r w:rsidRPr="001314A6">
              <w:rPr>
                <w:rFonts w:ascii="Tahoma" w:eastAsia="Times New Roman" w:hAnsi="Tahoma" w:cs="Tahoma"/>
                <w:color w:val="00B050"/>
                <w:kern w:val="0"/>
                <w:sz w:val="20"/>
                <w:szCs w:val="20"/>
                <w:lang w:eastAsia="el-GR" w:bidi="ar-SA"/>
              </w:rPr>
              <w:t>0</w:t>
            </w:r>
          </w:p>
        </w:tc>
        <w:tc>
          <w:tcPr>
            <w:tcW w:w="1234" w:type="dxa"/>
            <w:tcBorders>
              <w:bottom w:val="single" w:sz="12" w:space="0" w:color="auto"/>
            </w:tcBorders>
            <w:shd w:val="clear" w:color="auto" w:fill="auto"/>
            <w:vAlign w:val="center"/>
            <w:hideMark/>
          </w:tcPr>
          <w:p w:rsidR="00572C75" w:rsidRPr="007343CE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B050"/>
                <w:kern w:val="0"/>
                <w:sz w:val="20"/>
                <w:szCs w:val="20"/>
                <w:lang w:eastAsia="el-GR" w:bidi="ar-SA"/>
              </w:rPr>
            </w:pPr>
            <w:r w:rsidRPr="007343CE">
              <w:rPr>
                <w:rFonts w:ascii="Tahoma" w:eastAsia="Times New Roman" w:hAnsi="Tahoma" w:cs="Tahoma"/>
                <w:color w:val="00B050"/>
                <w:kern w:val="0"/>
                <w:sz w:val="20"/>
                <w:szCs w:val="20"/>
                <w:lang w:eastAsia="el-GR" w:bidi="ar-SA"/>
              </w:rPr>
              <w:t>0</w:t>
            </w:r>
          </w:p>
        </w:tc>
        <w:tc>
          <w:tcPr>
            <w:tcW w:w="1234" w:type="dxa"/>
            <w:tcBorders>
              <w:bottom w:val="single" w:sz="12" w:space="0" w:color="auto"/>
            </w:tcBorders>
            <w:shd w:val="clear" w:color="auto" w:fill="auto"/>
            <w:vAlign w:val="center"/>
            <w:hideMark/>
          </w:tcPr>
          <w:p w:rsidR="00572C75" w:rsidRPr="001314A6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4472C4" w:themeColor="accent5"/>
                <w:kern w:val="0"/>
                <w:sz w:val="20"/>
                <w:szCs w:val="20"/>
                <w:lang w:eastAsia="el-GR" w:bidi="ar-SA"/>
              </w:rPr>
            </w:pPr>
            <w:r w:rsidRPr="001314A6">
              <w:rPr>
                <w:rFonts w:ascii="Tahoma" w:eastAsia="Times New Roman" w:hAnsi="Tahoma" w:cs="Tahoma"/>
                <w:color w:val="4472C4" w:themeColor="accent5"/>
                <w:kern w:val="0"/>
                <w:sz w:val="20"/>
                <w:szCs w:val="20"/>
                <w:lang w:eastAsia="el-GR" w:bidi="ar-SA"/>
              </w:rPr>
              <w:t>50</w:t>
            </w:r>
          </w:p>
        </w:tc>
        <w:tc>
          <w:tcPr>
            <w:tcW w:w="1288" w:type="dxa"/>
            <w:tcBorders>
              <w:bottom w:val="single" w:sz="12" w:space="0" w:color="auto"/>
            </w:tcBorders>
            <w:shd w:val="clear" w:color="auto" w:fill="auto"/>
            <w:vAlign w:val="center"/>
            <w:hideMark/>
          </w:tcPr>
          <w:p w:rsidR="00572C75" w:rsidRPr="001314A6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C45911" w:themeColor="accent2" w:themeShade="BF"/>
                <w:kern w:val="0"/>
                <w:sz w:val="20"/>
                <w:szCs w:val="20"/>
                <w:lang w:eastAsia="el-GR" w:bidi="ar-SA"/>
              </w:rPr>
            </w:pPr>
            <w:r w:rsidRPr="001314A6">
              <w:rPr>
                <w:rFonts w:ascii="Tahoma" w:eastAsia="Times New Roman" w:hAnsi="Tahoma" w:cs="Tahoma"/>
                <w:color w:val="C45911" w:themeColor="accent2" w:themeShade="BF"/>
                <w:kern w:val="0"/>
                <w:sz w:val="20"/>
                <w:szCs w:val="20"/>
                <w:lang w:eastAsia="el-GR" w:bidi="ar-SA"/>
              </w:rPr>
              <w:t>100</w:t>
            </w:r>
          </w:p>
        </w:tc>
        <w:tc>
          <w:tcPr>
            <w:tcW w:w="1288" w:type="dxa"/>
            <w:tcBorders>
              <w:bottom w:val="single" w:sz="12" w:space="0" w:color="auto"/>
            </w:tcBorders>
            <w:shd w:val="clear" w:color="auto" w:fill="auto"/>
            <w:vAlign w:val="center"/>
            <w:hideMark/>
          </w:tcPr>
          <w:p w:rsidR="00572C75" w:rsidRPr="001314A6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7030A0"/>
                <w:kern w:val="0"/>
                <w:sz w:val="20"/>
                <w:szCs w:val="20"/>
                <w:lang w:eastAsia="el-GR" w:bidi="ar-SA"/>
              </w:rPr>
            </w:pPr>
            <w:r w:rsidRPr="001314A6">
              <w:rPr>
                <w:rFonts w:ascii="Tahoma" w:eastAsia="Times New Roman" w:hAnsi="Tahoma" w:cs="Tahoma"/>
                <w:color w:val="7030A0"/>
                <w:kern w:val="0"/>
                <w:sz w:val="20"/>
                <w:szCs w:val="20"/>
                <w:lang w:eastAsia="el-GR" w:bidi="ar-SA"/>
              </w:rPr>
              <w:t>120</w:t>
            </w:r>
          </w:p>
        </w:tc>
        <w:tc>
          <w:tcPr>
            <w:tcW w:w="1334" w:type="dxa"/>
            <w:tcBorders>
              <w:bottom w:val="single" w:sz="12" w:space="0" w:color="auto"/>
            </w:tcBorders>
            <w:shd w:val="clear" w:color="auto" w:fill="auto"/>
            <w:vAlign w:val="center"/>
            <w:hideMark/>
          </w:tcPr>
          <w:p w:rsidR="00572C75" w:rsidRPr="007343CE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7343C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270</w:t>
            </w:r>
          </w:p>
        </w:tc>
      </w:tr>
    </w:tbl>
    <w:p w:rsidR="001314A6" w:rsidRDefault="001314A6" w:rsidP="00FE216F">
      <w:pPr>
        <w:widowControl/>
        <w:suppressAutoHyphens w:val="0"/>
        <w:rPr>
          <w:rFonts w:ascii="Tahoma" w:eastAsia="Times New Roman" w:hAnsi="Tahoma" w:cs="Tahoma"/>
          <w:b/>
          <w:bCs/>
          <w:color w:val="000000"/>
          <w:kern w:val="0"/>
          <w:lang w:eastAsia="el-GR" w:bidi="ar-SA"/>
        </w:rPr>
      </w:pPr>
    </w:p>
    <w:p w:rsidR="008F134B" w:rsidRDefault="008F134B" w:rsidP="00FE216F">
      <w:pPr>
        <w:widowControl/>
        <w:suppressAutoHyphens w:val="0"/>
        <w:rPr>
          <w:rFonts w:ascii="Tahoma" w:eastAsia="Times New Roman" w:hAnsi="Tahoma" w:cs="Tahoma"/>
          <w:b/>
          <w:bCs/>
          <w:color w:val="000000"/>
          <w:kern w:val="0"/>
          <w:lang w:eastAsia="el-GR" w:bidi="ar-SA"/>
        </w:rPr>
      </w:pPr>
    </w:p>
    <w:p w:rsidR="00FE216F" w:rsidRDefault="00FE216F" w:rsidP="00E53BEF">
      <w:pPr>
        <w:widowControl/>
        <w:suppressAutoHyphens w:val="0"/>
        <w:jc w:val="center"/>
        <w:rPr>
          <w:rFonts w:ascii="Tahoma" w:eastAsia="Times New Roman" w:hAnsi="Tahoma" w:cs="Tahoma"/>
          <w:b/>
          <w:bCs/>
          <w:color w:val="000000"/>
          <w:kern w:val="0"/>
          <w:lang w:eastAsia="el-GR" w:bidi="ar-SA"/>
        </w:rPr>
      </w:pPr>
      <w:r w:rsidRPr="00FE216F">
        <w:rPr>
          <w:rFonts w:ascii="Tahoma" w:eastAsia="Times New Roman" w:hAnsi="Tahoma" w:cs="Tahoma"/>
          <w:b/>
          <w:bCs/>
          <w:color w:val="000000"/>
          <w:kern w:val="0"/>
          <w:lang w:eastAsia="el-GR" w:bidi="ar-SA"/>
        </w:rPr>
        <w:t xml:space="preserve">ΟΜΑΔΑ Δ: ΠΡΟΙΟΝΤΑ ΑΤΟΜΙΚΗΣ ΠΕΡΙΠΟΙΟΗΣΗΣ </w:t>
      </w:r>
      <w:r>
        <w:rPr>
          <w:rFonts w:ascii="Tahoma" w:eastAsia="Times New Roman" w:hAnsi="Tahoma" w:cs="Tahoma"/>
          <w:b/>
          <w:bCs/>
          <w:color w:val="000000"/>
          <w:kern w:val="0"/>
          <w:lang w:eastAsia="el-GR" w:bidi="ar-SA"/>
        </w:rPr>
        <w:t>100%</w:t>
      </w:r>
    </w:p>
    <w:p w:rsidR="00FE216F" w:rsidRDefault="00FE216F" w:rsidP="00FE216F">
      <w:pPr>
        <w:widowControl/>
        <w:suppressAutoHyphens w:val="0"/>
        <w:rPr>
          <w:rFonts w:ascii="Tahoma" w:eastAsia="Times New Roman" w:hAnsi="Tahoma" w:cs="Tahoma"/>
          <w:b/>
          <w:bCs/>
          <w:color w:val="000000"/>
          <w:kern w:val="0"/>
          <w:lang w:eastAsia="el-GR" w:bidi="ar-SA"/>
        </w:rPr>
      </w:pPr>
    </w:p>
    <w:tbl>
      <w:tblPr>
        <w:tblW w:w="10143" w:type="dxa"/>
        <w:tblInd w:w="-294" w:type="dxa"/>
        <w:tblLook w:val="04A0" w:firstRow="1" w:lastRow="0" w:firstColumn="1" w:lastColumn="0" w:noHBand="0" w:noVBand="1"/>
      </w:tblPr>
      <w:tblGrid>
        <w:gridCol w:w="533"/>
        <w:gridCol w:w="2728"/>
        <w:gridCol w:w="1546"/>
        <w:gridCol w:w="1334"/>
        <w:gridCol w:w="1334"/>
        <w:gridCol w:w="1334"/>
        <w:gridCol w:w="1334"/>
      </w:tblGrid>
      <w:tr w:rsidR="001314A6" w:rsidRPr="00A626FE" w:rsidTr="0012086E">
        <w:trPr>
          <w:trHeight w:val="668"/>
        </w:trPr>
        <w:tc>
          <w:tcPr>
            <w:tcW w:w="533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314A6" w:rsidRPr="00A626FE" w:rsidRDefault="001314A6" w:rsidP="00FE216F">
            <w:pPr>
              <w:widowControl/>
              <w:suppressAutoHyphens w:val="0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Α/Α</w:t>
            </w:r>
          </w:p>
        </w:tc>
        <w:tc>
          <w:tcPr>
            <w:tcW w:w="2728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314A6" w:rsidRPr="00A626FE" w:rsidRDefault="001314A6" w:rsidP="00FE216F">
            <w:pPr>
              <w:widowControl/>
              <w:suppressAutoHyphens w:val="0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ΠΕΡΙΓΡΑΦΗ ΕΙΔΟΥΣ</w:t>
            </w:r>
          </w:p>
        </w:tc>
        <w:tc>
          <w:tcPr>
            <w:tcW w:w="1546" w:type="dxa"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1314A6" w:rsidRPr="00A626FE" w:rsidRDefault="001314A6" w:rsidP="00FE216F">
            <w:pPr>
              <w:widowControl/>
              <w:suppressAutoHyphens w:val="0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ΜΟΝΑΔΑ ΜΕΤΡΗΣΗΣ</w:t>
            </w:r>
          </w:p>
        </w:tc>
        <w:tc>
          <w:tcPr>
            <w:tcW w:w="1334" w:type="dxa"/>
            <w:tcBorders>
              <w:top w:val="single" w:sz="12" w:space="0" w:color="FF0000"/>
              <w:left w:val="single" w:sz="12" w:space="0" w:color="FF0000"/>
              <w:bottom w:val="single" w:sz="4" w:space="0" w:color="FF0000"/>
              <w:right w:val="single" w:sz="4" w:space="0" w:color="FF0000"/>
            </w:tcBorders>
            <w:shd w:val="clear" w:color="auto" w:fill="FFFF00"/>
            <w:vAlign w:val="center"/>
            <w:hideMark/>
          </w:tcPr>
          <w:p w:rsidR="001314A6" w:rsidRPr="00A626FE" w:rsidRDefault="001314A6" w:rsidP="00FE216F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b/>
                <w:kern w:val="0"/>
                <w:sz w:val="20"/>
                <w:szCs w:val="20"/>
                <w:highlight w:val="yellow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b/>
                <w:kern w:val="0"/>
                <w:sz w:val="20"/>
                <w:szCs w:val="20"/>
                <w:highlight w:val="yellow"/>
                <w:lang w:eastAsia="el-GR" w:bidi="ar-SA"/>
              </w:rPr>
              <w:t>ΠΟΣΟΤΗΤΑ ΞΕΝΩΝΑ</w:t>
            </w:r>
          </w:p>
        </w:tc>
        <w:tc>
          <w:tcPr>
            <w:tcW w:w="1334" w:type="dxa"/>
            <w:tcBorders>
              <w:top w:val="single" w:sz="12" w:space="0" w:color="00B050"/>
              <w:left w:val="nil"/>
              <w:bottom w:val="single" w:sz="4" w:space="0" w:color="00B050"/>
              <w:right w:val="single" w:sz="4" w:space="0" w:color="00B050"/>
            </w:tcBorders>
            <w:shd w:val="clear" w:color="auto" w:fill="FFFF00"/>
            <w:vAlign w:val="center"/>
            <w:hideMark/>
          </w:tcPr>
          <w:p w:rsidR="001314A6" w:rsidRPr="00A626FE" w:rsidRDefault="001314A6" w:rsidP="00FE216F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b/>
                <w:bCs/>
                <w:kern w:val="0"/>
                <w:sz w:val="20"/>
                <w:szCs w:val="20"/>
                <w:highlight w:val="yellow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b/>
                <w:bCs/>
                <w:kern w:val="0"/>
                <w:sz w:val="20"/>
                <w:szCs w:val="20"/>
                <w:highlight w:val="yellow"/>
                <w:lang w:eastAsia="el-GR" w:bidi="ar-SA"/>
              </w:rPr>
              <w:t>ΠΟΣΟΤΗΤΑ ΔΗΜΟΥ</w:t>
            </w:r>
          </w:p>
        </w:tc>
        <w:tc>
          <w:tcPr>
            <w:tcW w:w="1334" w:type="dxa"/>
            <w:tcBorders>
              <w:top w:val="single" w:sz="12" w:space="0" w:color="0070C0"/>
              <w:left w:val="nil"/>
              <w:bottom w:val="single" w:sz="4" w:space="0" w:color="0070C0"/>
              <w:right w:val="single" w:sz="4" w:space="0" w:color="0070C0"/>
            </w:tcBorders>
            <w:shd w:val="clear" w:color="auto" w:fill="FFFF00"/>
            <w:vAlign w:val="center"/>
            <w:hideMark/>
          </w:tcPr>
          <w:p w:rsidR="001314A6" w:rsidRPr="00A626FE" w:rsidRDefault="001314A6" w:rsidP="00FE216F">
            <w:pPr>
              <w:widowControl/>
              <w:suppressAutoHyphens w:val="0"/>
              <w:jc w:val="both"/>
              <w:rPr>
                <w:rFonts w:ascii="Tahoma" w:eastAsia="Times New Roman" w:hAnsi="Tahoma" w:cs="Tahoma"/>
                <w:b/>
                <w:kern w:val="0"/>
                <w:sz w:val="20"/>
                <w:szCs w:val="20"/>
                <w:highlight w:val="yellow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b/>
                <w:kern w:val="0"/>
                <w:sz w:val="20"/>
                <w:szCs w:val="20"/>
                <w:highlight w:val="yellow"/>
                <w:lang w:eastAsia="el-GR" w:bidi="ar-SA"/>
              </w:rPr>
              <w:t>ΠΟΣΟΤΗΤΑ ΔΗΚΕΚΕ</w:t>
            </w:r>
          </w:p>
        </w:tc>
        <w:tc>
          <w:tcPr>
            <w:tcW w:w="1334" w:type="dxa"/>
            <w:tcBorders>
              <w:top w:val="single" w:sz="12" w:space="0" w:color="0070C0"/>
              <w:left w:val="nil"/>
              <w:bottom w:val="single" w:sz="4" w:space="0" w:color="0070C0"/>
              <w:right w:val="single" w:sz="4" w:space="0" w:color="0070C0"/>
            </w:tcBorders>
            <w:shd w:val="clear" w:color="auto" w:fill="FFFF00"/>
            <w:vAlign w:val="center"/>
          </w:tcPr>
          <w:p w:rsidR="001314A6" w:rsidRPr="00A626FE" w:rsidRDefault="001314A6" w:rsidP="008F134B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b/>
                <w:color w:val="000000"/>
                <w:kern w:val="0"/>
                <w:sz w:val="20"/>
                <w:szCs w:val="20"/>
                <w:highlight w:val="yellow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b/>
                <w:color w:val="000000"/>
                <w:kern w:val="0"/>
                <w:sz w:val="20"/>
                <w:szCs w:val="20"/>
                <w:highlight w:val="yellow"/>
                <w:lang w:eastAsia="el-GR" w:bidi="ar-SA"/>
              </w:rPr>
              <w:t>ΣΥΝΟΛ</w:t>
            </w:r>
            <w:r w:rsidR="008F134B" w:rsidRPr="00A626FE">
              <w:rPr>
                <w:rFonts w:ascii="Tahoma" w:eastAsia="Times New Roman" w:hAnsi="Tahoma" w:cs="Tahoma"/>
                <w:b/>
                <w:color w:val="000000"/>
                <w:kern w:val="0"/>
                <w:sz w:val="20"/>
                <w:szCs w:val="20"/>
                <w:highlight w:val="yellow"/>
                <w:lang w:eastAsia="el-GR" w:bidi="ar-SA"/>
              </w:rPr>
              <w:t>ΙΚΗ ΠΟΣΟΤΗΤΑ</w:t>
            </w:r>
          </w:p>
        </w:tc>
      </w:tr>
      <w:tr w:rsidR="00572C75" w:rsidRPr="00A626FE" w:rsidTr="008D40D3">
        <w:trPr>
          <w:trHeight w:val="741"/>
        </w:trPr>
        <w:tc>
          <w:tcPr>
            <w:tcW w:w="53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1</w:t>
            </w:r>
          </w:p>
        </w:tc>
        <w:tc>
          <w:tcPr>
            <w:tcW w:w="2728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  <w:hideMark/>
          </w:tcPr>
          <w:p w:rsidR="00572C75" w:rsidRPr="007303B1" w:rsidRDefault="00572C75" w:rsidP="00572C75">
            <w:pPr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7303B1">
              <w:rPr>
                <w:rFonts w:ascii="Tahoma" w:hAnsi="Tahoma" w:cs="Tahoma"/>
                <w:color w:val="000000"/>
                <w:sz w:val="20"/>
                <w:szCs w:val="20"/>
              </w:rPr>
              <w:t xml:space="preserve">ΜΩΡΟΜΑΝΤΗΛΑ ΠΑΚΕΤΟ 70-80ΤΜΧ </w:t>
            </w:r>
          </w:p>
        </w:tc>
        <w:tc>
          <w:tcPr>
            <w:tcW w:w="1546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  <w:hideMark/>
          </w:tcPr>
          <w:p w:rsidR="00572C75" w:rsidRPr="007303B1" w:rsidRDefault="00572C75" w:rsidP="00572C75">
            <w:pPr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7303B1">
              <w:rPr>
                <w:rFonts w:ascii="Tahoma" w:hAnsi="Tahoma" w:cs="Tahoma"/>
                <w:color w:val="000000"/>
                <w:sz w:val="20"/>
                <w:szCs w:val="20"/>
              </w:rPr>
              <w:t>ΠΑΚΕΤΟ</w:t>
            </w:r>
          </w:p>
        </w:tc>
        <w:tc>
          <w:tcPr>
            <w:tcW w:w="1334" w:type="dxa"/>
            <w:tcBorders>
              <w:top w:val="nil"/>
              <w:left w:val="single" w:sz="12" w:space="0" w:color="FF0000"/>
              <w:bottom w:val="single" w:sz="4" w:space="0" w:color="FF0000"/>
              <w:right w:val="single" w:sz="4" w:space="0" w:color="FF0000"/>
            </w:tcBorders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150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B050"/>
              <w:right w:val="single" w:sz="4" w:space="0" w:color="00B050"/>
            </w:tcBorders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1.500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70C0"/>
              <w:right w:val="single" w:sz="4" w:space="0" w:color="0070C0"/>
            </w:tcBorders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300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70C0"/>
              <w:right w:val="single" w:sz="4" w:space="0" w:color="0070C0"/>
            </w:tcBorders>
            <w:vAlign w:val="center"/>
          </w:tcPr>
          <w:p w:rsidR="00572C75" w:rsidRPr="00A626FE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1.950</w:t>
            </w:r>
          </w:p>
        </w:tc>
      </w:tr>
      <w:tr w:rsidR="00572C75" w:rsidRPr="00A626FE" w:rsidTr="008D40D3">
        <w:trPr>
          <w:trHeight w:val="518"/>
        </w:trPr>
        <w:tc>
          <w:tcPr>
            <w:tcW w:w="53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kern w:val="0"/>
                <w:sz w:val="20"/>
                <w:szCs w:val="20"/>
                <w:lang w:eastAsia="el-GR" w:bidi="ar-SA"/>
              </w:rPr>
              <w:t>2</w:t>
            </w:r>
          </w:p>
        </w:tc>
        <w:tc>
          <w:tcPr>
            <w:tcW w:w="2728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  <w:hideMark/>
          </w:tcPr>
          <w:p w:rsidR="00572C75" w:rsidRPr="00A53AE5" w:rsidRDefault="00572C75" w:rsidP="00572C75">
            <w:pPr>
              <w:rPr>
                <w:rFonts w:ascii="Tahoma" w:hAnsi="Tahoma" w:cs="Tahoma"/>
                <w:sz w:val="20"/>
                <w:szCs w:val="20"/>
              </w:rPr>
            </w:pPr>
            <w:r w:rsidRPr="007303B1">
              <w:rPr>
                <w:rFonts w:ascii="Tahoma" w:hAnsi="Tahoma" w:cs="Tahoma"/>
                <w:sz w:val="20"/>
                <w:szCs w:val="20"/>
              </w:rPr>
              <w:t>ΣΕΡΒΙΕΤΕΣ (20-24ΤΜΧ ΠΕΡΙΠΟΥ) ΝORMAL</w:t>
            </w:r>
          </w:p>
        </w:tc>
        <w:tc>
          <w:tcPr>
            <w:tcW w:w="1546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  <w:hideMark/>
          </w:tcPr>
          <w:p w:rsidR="00572C75" w:rsidRPr="007303B1" w:rsidRDefault="00572C75" w:rsidP="00572C75">
            <w:pPr>
              <w:rPr>
                <w:rFonts w:ascii="Tahoma" w:hAnsi="Tahoma" w:cs="Tahoma"/>
                <w:sz w:val="20"/>
                <w:szCs w:val="20"/>
              </w:rPr>
            </w:pPr>
            <w:r w:rsidRPr="007303B1">
              <w:rPr>
                <w:rFonts w:ascii="Tahoma" w:hAnsi="Tahoma" w:cs="Tahoma"/>
                <w:sz w:val="20"/>
                <w:szCs w:val="20"/>
              </w:rPr>
              <w:t>ΣΥΣΚΕΥΑΣΙΑ</w:t>
            </w:r>
          </w:p>
        </w:tc>
        <w:tc>
          <w:tcPr>
            <w:tcW w:w="1334" w:type="dxa"/>
            <w:tcBorders>
              <w:top w:val="nil"/>
              <w:left w:val="single" w:sz="12" w:space="0" w:color="FF0000"/>
              <w:bottom w:val="single" w:sz="4" w:space="0" w:color="FF0000"/>
              <w:right w:val="single" w:sz="4" w:space="0" w:color="FF0000"/>
            </w:tcBorders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kern w:val="0"/>
                <w:sz w:val="20"/>
                <w:szCs w:val="20"/>
                <w:lang w:eastAsia="el-GR" w:bidi="ar-SA"/>
              </w:rPr>
              <w:t>40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B050"/>
              <w:right w:val="single" w:sz="4" w:space="0" w:color="00B050"/>
            </w:tcBorders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0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70C0"/>
              <w:right w:val="single" w:sz="4" w:space="0" w:color="0070C0"/>
            </w:tcBorders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kern w:val="0"/>
                <w:sz w:val="20"/>
                <w:szCs w:val="20"/>
                <w:lang w:eastAsia="el-GR" w:bidi="ar-SA"/>
              </w:rPr>
            </w:pP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70C0"/>
              <w:right w:val="single" w:sz="4" w:space="0" w:color="0070C0"/>
            </w:tcBorders>
            <w:vAlign w:val="center"/>
          </w:tcPr>
          <w:p w:rsidR="00572C75" w:rsidRPr="00A626FE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kern w:val="0"/>
                <w:sz w:val="20"/>
                <w:szCs w:val="20"/>
                <w:lang w:eastAsia="el-GR" w:bidi="ar-SA"/>
              </w:rPr>
              <w:t>40</w:t>
            </w:r>
          </w:p>
        </w:tc>
      </w:tr>
      <w:tr w:rsidR="00572C75" w:rsidRPr="00A626FE" w:rsidTr="008D40D3">
        <w:trPr>
          <w:trHeight w:val="550"/>
        </w:trPr>
        <w:tc>
          <w:tcPr>
            <w:tcW w:w="53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kern w:val="0"/>
                <w:sz w:val="20"/>
                <w:szCs w:val="20"/>
                <w:lang w:eastAsia="el-GR" w:bidi="ar-SA"/>
              </w:rPr>
              <w:t>3</w:t>
            </w:r>
          </w:p>
        </w:tc>
        <w:tc>
          <w:tcPr>
            <w:tcW w:w="2728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  <w:hideMark/>
          </w:tcPr>
          <w:p w:rsidR="00572C75" w:rsidRPr="007303B1" w:rsidRDefault="00572C75" w:rsidP="00572C75">
            <w:pPr>
              <w:rPr>
                <w:rFonts w:ascii="Tahoma" w:hAnsi="Tahoma" w:cs="Tahoma"/>
                <w:sz w:val="20"/>
                <w:szCs w:val="20"/>
              </w:rPr>
            </w:pPr>
            <w:r w:rsidRPr="007303B1">
              <w:rPr>
                <w:rFonts w:ascii="Tahoma" w:hAnsi="Tahoma" w:cs="Tahoma"/>
                <w:sz w:val="20"/>
                <w:szCs w:val="20"/>
              </w:rPr>
              <w:t>ΣΕΡΒΙΕΤΕΣ (20-24ΤΜΧ ΠΕΡΙΠΟΥ) LARGE</w:t>
            </w:r>
          </w:p>
        </w:tc>
        <w:tc>
          <w:tcPr>
            <w:tcW w:w="1546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  <w:hideMark/>
          </w:tcPr>
          <w:p w:rsidR="00572C75" w:rsidRPr="007303B1" w:rsidRDefault="00572C75" w:rsidP="00572C75">
            <w:pPr>
              <w:rPr>
                <w:rFonts w:ascii="Tahoma" w:hAnsi="Tahoma" w:cs="Tahoma"/>
                <w:sz w:val="20"/>
                <w:szCs w:val="20"/>
              </w:rPr>
            </w:pPr>
            <w:r w:rsidRPr="007303B1">
              <w:rPr>
                <w:rFonts w:ascii="Tahoma" w:hAnsi="Tahoma" w:cs="Tahoma"/>
                <w:sz w:val="20"/>
                <w:szCs w:val="20"/>
              </w:rPr>
              <w:t>ΣΥΣΚΕΥΑΣΙΑ</w:t>
            </w:r>
          </w:p>
        </w:tc>
        <w:tc>
          <w:tcPr>
            <w:tcW w:w="1334" w:type="dxa"/>
            <w:tcBorders>
              <w:top w:val="nil"/>
              <w:left w:val="single" w:sz="12" w:space="0" w:color="FF0000"/>
              <w:bottom w:val="single" w:sz="4" w:space="0" w:color="FF0000"/>
              <w:right w:val="single" w:sz="4" w:space="0" w:color="FF0000"/>
            </w:tcBorders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kern w:val="0"/>
                <w:sz w:val="20"/>
                <w:szCs w:val="20"/>
                <w:lang w:eastAsia="el-GR" w:bidi="ar-SA"/>
              </w:rPr>
              <w:t>35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B050"/>
              <w:right w:val="single" w:sz="4" w:space="0" w:color="00B050"/>
            </w:tcBorders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0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70C0"/>
              <w:right w:val="single" w:sz="4" w:space="0" w:color="0070C0"/>
            </w:tcBorders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kern w:val="0"/>
                <w:sz w:val="20"/>
                <w:szCs w:val="20"/>
                <w:lang w:eastAsia="el-GR" w:bidi="ar-SA"/>
              </w:rPr>
            </w:pP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70C0"/>
              <w:right w:val="single" w:sz="4" w:space="0" w:color="0070C0"/>
            </w:tcBorders>
            <w:vAlign w:val="center"/>
          </w:tcPr>
          <w:p w:rsidR="00572C75" w:rsidRPr="00A626FE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kern w:val="0"/>
                <w:sz w:val="20"/>
                <w:szCs w:val="20"/>
                <w:lang w:eastAsia="el-GR" w:bidi="ar-SA"/>
              </w:rPr>
              <w:t>35</w:t>
            </w:r>
          </w:p>
        </w:tc>
      </w:tr>
      <w:tr w:rsidR="00572C75" w:rsidRPr="00A626FE" w:rsidTr="008D40D3">
        <w:trPr>
          <w:trHeight w:val="252"/>
        </w:trPr>
        <w:tc>
          <w:tcPr>
            <w:tcW w:w="53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4</w:t>
            </w:r>
          </w:p>
        </w:tc>
        <w:tc>
          <w:tcPr>
            <w:tcW w:w="2728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  <w:hideMark/>
          </w:tcPr>
          <w:p w:rsidR="00572C75" w:rsidRPr="007303B1" w:rsidRDefault="00572C75" w:rsidP="00572C75">
            <w:pPr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7303B1">
              <w:rPr>
                <w:rFonts w:ascii="Tahoma" w:hAnsi="Tahoma" w:cs="Tahoma"/>
                <w:color w:val="000000"/>
                <w:sz w:val="20"/>
                <w:szCs w:val="20"/>
              </w:rPr>
              <w:t>ΑΦΡΟΛΟΥΤΡΟ 1ltr</w:t>
            </w:r>
          </w:p>
        </w:tc>
        <w:tc>
          <w:tcPr>
            <w:tcW w:w="1546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  <w:hideMark/>
          </w:tcPr>
          <w:p w:rsidR="00572C75" w:rsidRPr="007303B1" w:rsidRDefault="00572C75" w:rsidP="00572C75">
            <w:pPr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7303B1">
              <w:rPr>
                <w:rFonts w:ascii="Tahoma" w:hAnsi="Tahoma" w:cs="Tahoma"/>
                <w:color w:val="000000"/>
                <w:sz w:val="20"/>
                <w:szCs w:val="20"/>
              </w:rPr>
              <w:t>ΤΜΧ</w:t>
            </w:r>
          </w:p>
        </w:tc>
        <w:tc>
          <w:tcPr>
            <w:tcW w:w="1334" w:type="dxa"/>
            <w:tcBorders>
              <w:top w:val="nil"/>
              <w:left w:val="single" w:sz="12" w:space="0" w:color="FF0000"/>
              <w:bottom w:val="single" w:sz="4" w:space="0" w:color="FF0000"/>
              <w:right w:val="single" w:sz="4" w:space="0" w:color="FF0000"/>
            </w:tcBorders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40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B050"/>
              <w:right w:val="single" w:sz="4" w:space="0" w:color="00B050"/>
            </w:tcBorders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0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70C0"/>
              <w:right w:val="single" w:sz="4" w:space="0" w:color="0070C0"/>
            </w:tcBorders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2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70C0"/>
              <w:right w:val="single" w:sz="4" w:space="0" w:color="0070C0"/>
            </w:tcBorders>
            <w:vAlign w:val="center"/>
          </w:tcPr>
          <w:p w:rsidR="00572C75" w:rsidRPr="00A626FE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42</w:t>
            </w:r>
          </w:p>
        </w:tc>
      </w:tr>
      <w:tr w:rsidR="00572C75" w:rsidRPr="00A626FE" w:rsidTr="008D40D3">
        <w:trPr>
          <w:trHeight w:val="380"/>
        </w:trPr>
        <w:tc>
          <w:tcPr>
            <w:tcW w:w="53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5</w:t>
            </w:r>
          </w:p>
        </w:tc>
        <w:tc>
          <w:tcPr>
            <w:tcW w:w="2728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  <w:hideMark/>
          </w:tcPr>
          <w:p w:rsidR="00572C75" w:rsidRPr="007303B1" w:rsidRDefault="00572C75" w:rsidP="00572C75">
            <w:pPr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7303B1">
              <w:rPr>
                <w:rFonts w:ascii="Tahoma" w:hAnsi="Tahoma" w:cs="Tahoma"/>
                <w:color w:val="000000"/>
                <w:sz w:val="20"/>
                <w:szCs w:val="20"/>
              </w:rPr>
              <w:t xml:space="preserve">ΠΑΙΔΙΚΟ ΑΦΡΟΛΟΥΤΡΟ 500 </w:t>
            </w:r>
            <w:proofErr w:type="spellStart"/>
            <w:r w:rsidRPr="007303B1">
              <w:rPr>
                <w:rFonts w:ascii="Tahoma" w:hAnsi="Tahoma" w:cs="Tahoma"/>
                <w:color w:val="000000"/>
                <w:sz w:val="20"/>
                <w:szCs w:val="20"/>
              </w:rPr>
              <w:t>ml</w:t>
            </w:r>
            <w:proofErr w:type="spellEnd"/>
          </w:p>
        </w:tc>
        <w:tc>
          <w:tcPr>
            <w:tcW w:w="1546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  <w:hideMark/>
          </w:tcPr>
          <w:p w:rsidR="00572C75" w:rsidRPr="007303B1" w:rsidRDefault="00572C75" w:rsidP="00572C75">
            <w:pPr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7303B1">
              <w:rPr>
                <w:rFonts w:ascii="Tahoma" w:hAnsi="Tahoma" w:cs="Tahoma"/>
                <w:color w:val="000000"/>
                <w:sz w:val="20"/>
                <w:szCs w:val="20"/>
              </w:rPr>
              <w:t>ΤΜΧ</w:t>
            </w:r>
          </w:p>
        </w:tc>
        <w:tc>
          <w:tcPr>
            <w:tcW w:w="1334" w:type="dxa"/>
            <w:tcBorders>
              <w:top w:val="nil"/>
              <w:left w:val="single" w:sz="12" w:space="0" w:color="FF0000"/>
              <w:bottom w:val="single" w:sz="4" w:space="0" w:color="FF0000"/>
              <w:right w:val="single" w:sz="4" w:space="0" w:color="FF0000"/>
            </w:tcBorders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30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B050"/>
              <w:right w:val="single" w:sz="4" w:space="0" w:color="00B050"/>
            </w:tcBorders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15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70C0"/>
              <w:right w:val="single" w:sz="4" w:space="0" w:color="0070C0"/>
            </w:tcBorders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2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70C0"/>
              <w:right w:val="single" w:sz="4" w:space="0" w:color="0070C0"/>
            </w:tcBorders>
            <w:vAlign w:val="center"/>
          </w:tcPr>
          <w:p w:rsidR="00572C75" w:rsidRPr="00A626FE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47</w:t>
            </w:r>
          </w:p>
        </w:tc>
      </w:tr>
      <w:tr w:rsidR="00572C75" w:rsidRPr="00A626FE" w:rsidTr="008D40D3">
        <w:trPr>
          <w:trHeight w:val="320"/>
        </w:trPr>
        <w:tc>
          <w:tcPr>
            <w:tcW w:w="53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kern w:val="0"/>
                <w:sz w:val="20"/>
                <w:szCs w:val="20"/>
                <w:lang w:eastAsia="el-GR" w:bidi="ar-SA"/>
              </w:rPr>
              <w:t>6</w:t>
            </w:r>
          </w:p>
        </w:tc>
        <w:tc>
          <w:tcPr>
            <w:tcW w:w="2728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  <w:hideMark/>
          </w:tcPr>
          <w:p w:rsidR="00572C75" w:rsidRPr="007303B1" w:rsidRDefault="00572C75" w:rsidP="00572C75">
            <w:pPr>
              <w:rPr>
                <w:rFonts w:ascii="Tahoma" w:hAnsi="Tahoma" w:cs="Tahoma"/>
                <w:sz w:val="20"/>
                <w:szCs w:val="20"/>
              </w:rPr>
            </w:pPr>
            <w:r w:rsidRPr="007303B1">
              <w:rPr>
                <w:rFonts w:ascii="Tahoma" w:hAnsi="Tahoma" w:cs="Tahoma"/>
                <w:sz w:val="20"/>
                <w:szCs w:val="20"/>
              </w:rPr>
              <w:t xml:space="preserve">ΣΑΠΟΥΝΙΑ ΧΑΜΟΜΗΛΙΟΥ 125 </w:t>
            </w:r>
            <w:proofErr w:type="spellStart"/>
            <w:r w:rsidRPr="007303B1">
              <w:rPr>
                <w:rFonts w:ascii="Tahoma" w:hAnsi="Tahoma" w:cs="Tahoma"/>
                <w:sz w:val="20"/>
                <w:szCs w:val="20"/>
              </w:rPr>
              <w:t>gr</w:t>
            </w:r>
            <w:proofErr w:type="spellEnd"/>
          </w:p>
        </w:tc>
        <w:tc>
          <w:tcPr>
            <w:tcW w:w="1546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  <w:hideMark/>
          </w:tcPr>
          <w:p w:rsidR="00572C75" w:rsidRPr="007303B1" w:rsidRDefault="00572C75" w:rsidP="00572C75">
            <w:pPr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7303B1">
              <w:rPr>
                <w:rFonts w:ascii="Tahoma" w:hAnsi="Tahoma" w:cs="Tahoma"/>
                <w:color w:val="000000"/>
                <w:sz w:val="20"/>
                <w:szCs w:val="20"/>
              </w:rPr>
              <w:t>ΤΜΧ</w:t>
            </w:r>
          </w:p>
        </w:tc>
        <w:tc>
          <w:tcPr>
            <w:tcW w:w="1334" w:type="dxa"/>
            <w:tcBorders>
              <w:top w:val="nil"/>
              <w:left w:val="single" w:sz="12" w:space="0" w:color="FF0000"/>
              <w:bottom w:val="single" w:sz="4" w:space="0" w:color="FF0000"/>
              <w:right w:val="single" w:sz="4" w:space="0" w:color="FF0000"/>
            </w:tcBorders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kern w:val="0"/>
                <w:sz w:val="20"/>
                <w:szCs w:val="20"/>
                <w:lang w:eastAsia="el-GR" w:bidi="ar-SA"/>
              </w:rPr>
              <w:t>110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B050"/>
              <w:right w:val="single" w:sz="4" w:space="0" w:color="00B050"/>
            </w:tcBorders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0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70C0"/>
              <w:right w:val="single" w:sz="4" w:space="0" w:color="0070C0"/>
            </w:tcBorders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kern w:val="0"/>
                <w:sz w:val="20"/>
                <w:szCs w:val="20"/>
                <w:lang w:eastAsia="el-GR" w:bidi="ar-SA"/>
              </w:rPr>
            </w:pP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70C0"/>
              <w:right w:val="single" w:sz="4" w:space="0" w:color="0070C0"/>
            </w:tcBorders>
            <w:vAlign w:val="center"/>
          </w:tcPr>
          <w:p w:rsidR="00572C75" w:rsidRPr="00A626FE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kern w:val="0"/>
                <w:sz w:val="20"/>
                <w:szCs w:val="20"/>
                <w:lang w:eastAsia="el-GR" w:bidi="ar-SA"/>
              </w:rPr>
              <w:t>110</w:t>
            </w:r>
          </w:p>
        </w:tc>
      </w:tr>
      <w:tr w:rsidR="00572C75" w:rsidRPr="00A626FE" w:rsidTr="008D40D3">
        <w:trPr>
          <w:trHeight w:val="370"/>
        </w:trPr>
        <w:tc>
          <w:tcPr>
            <w:tcW w:w="53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kern w:val="0"/>
                <w:sz w:val="20"/>
                <w:szCs w:val="20"/>
                <w:lang w:eastAsia="el-GR" w:bidi="ar-SA"/>
              </w:rPr>
              <w:t>7</w:t>
            </w:r>
          </w:p>
        </w:tc>
        <w:tc>
          <w:tcPr>
            <w:tcW w:w="2728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  <w:hideMark/>
          </w:tcPr>
          <w:p w:rsidR="00572C75" w:rsidRPr="007303B1" w:rsidRDefault="00572C75" w:rsidP="00572C75">
            <w:pPr>
              <w:rPr>
                <w:rFonts w:ascii="Tahoma" w:hAnsi="Tahoma" w:cs="Tahoma"/>
                <w:sz w:val="20"/>
                <w:szCs w:val="20"/>
              </w:rPr>
            </w:pPr>
            <w:r w:rsidRPr="007303B1">
              <w:rPr>
                <w:rFonts w:ascii="Tahoma" w:hAnsi="Tahoma" w:cs="Tahoma"/>
                <w:sz w:val="20"/>
                <w:szCs w:val="20"/>
              </w:rPr>
              <w:t xml:space="preserve">ΣΑΜΠΟΥΑΝ 500 </w:t>
            </w:r>
            <w:proofErr w:type="spellStart"/>
            <w:r w:rsidRPr="007303B1">
              <w:rPr>
                <w:rFonts w:ascii="Tahoma" w:hAnsi="Tahoma" w:cs="Tahoma"/>
                <w:sz w:val="20"/>
                <w:szCs w:val="20"/>
              </w:rPr>
              <w:t>ml</w:t>
            </w:r>
            <w:proofErr w:type="spellEnd"/>
          </w:p>
        </w:tc>
        <w:tc>
          <w:tcPr>
            <w:tcW w:w="1546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  <w:hideMark/>
          </w:tcPr>
          <w:p w:rsidR="00572C75" w:rsidRPr="007303B1" w:rsidRDefault="00572C75" w:rsidP="00572C75">
            <w:pPr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7303B1">
              <w:rPr>
                <w:rFonts w:ascii="Tahoma" w:hAnsi="Tahoma" w:cs="Tahoma"/>
                <w:color w:val="000000"/>
                <w:sz w:val="20"/>
                <w:szCs w:val="20"/>
              </w:rPr>
              <w:t>ΤΜΧ</w:t>
            </w:r>
          </w:p>
        </w:tc>
        <w:tc>
          <w:tcPr>
            <w:tcW w:w="1334" w:type="dxa"/>
            <w:tcBorders>
              <w:top w:val="nil"/>
              <w:left w:val="single" w:sz="12" w:space="0" w:color="FF0000"/>
              <w:bottom w:val="single" w:sz="4" w:space="0" w:color="FF0000"/>
              <w:right w:val="single" w:sz="4" w:space="0" w:color="FF0000"/>
            </w:tcBorders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kern w:val="0"/>
                <w:sz w:val="20"/>
                <w:szCs w:val="20"/>
                <w:lang w:eastAsia="el-GR" w:bidi="ar-SA"/>
              </w:rPr>
              <w:t>60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B050"/>
              <w:right w:val="single" w:sz="4" w:space="0" w:color="00B050"/>
            </w:tcBorders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0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70C0"/>
              <w:right w:val="single" w:sz="4" w:space="0" w:color="0070C0"/>
            </w:tcBorders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kern w:val="0"/>
                <w:sz w:val="20"/>
                <w:szCs w:val="20"/>
                <w:lang w:eastAsia="el-GR" w:bidi="ar-SA"/>
              </w:rPr>
            </w:pP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70C0"/>
              <w:right w:val="single" w:sz="4" w:space="0" w:color="0070C0"/>
            </w:tcBorders>
            <w:vAlign w:val="center"/>
          </w:tcPr>
          <w:p w:rsidR="00572C75" w:rsidRPr="00A626FE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kern w:val="0"/>
                <w:sz w:val="20"/>
                <w:szCs w:val="20"/>
                <w:lang w:eastAsia="el-GR" w:bidi="ar-SA"/>
              </w:rPr>
              <w:t>60</w:t>
            </w:r>
          </w:p>
        </w:tc>
      </w:tr>
      <w:tr w:rsidR="00572C75" w:rsidRPr="00A626FE" w:rsidTr="008D40D3">
        <w:trPr>
          <w:trHeight w:val="364"/>
        </w:trPr>
        <w:tc>
          <w:tcPr>
            <w:tcW w:w="53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8</w:t>
            </w:r>
          </w:p>
        </w:tc>
        <w:tc>
          <w:tcPr>
            <w:tcW w:w="2728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  <w:hideMark/>
          </w:tcPr>
          <w:p w:rsidR="00572C75" w:rsidRPr="007303B1" w:rsidRDefault="00572C75" w:rsidP="00572C75">
            <w:pPr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7303B1">
              <w:rPr>
                <w:rFonts w:ascii="Tahoma" w:hAnsi="Tahoma" w:cs="Tahoma"/>
                <w:color w:val="000000"/>
                <w:sz w:val="20"/>
                <w:szCs w:val="20"/>
              </w:rPr>
              <w:t xml:space="preserve">ΣΑΜΠΟΥΑΝ ΠΑΙΔΙΚΟ 500 </w:t>
            </w:r>
            <w:proofErr w:type="spellStart"/>
            <w:r w:rsidRPr="007303B1">
              <w:rPr>
                <w:rFonts w:ascii="Tahoma" w:hAnsi="Tahoma" w:cs="Tahoma"/>
                <w:color w:val="000000"/>
                <w:sz w:val="20"/>
                <w:szCs w:val="20"/>
              </w:rPr>
              <w:t>ml</w:t>
            </w:r>
            <w:proofErr w:type="spellEnd"/>
          </w:p>
        </w:tc>
        <w:tc>
          <w:tcPr>
            <w:tcW w:w="1546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  <w:hideMark/>
          </w:tcPr>
          <w:p w:rsidR="00572C75" w:rsidRPr="007303B1" w:rsidRDefault="00572C75" w:rsidP="00572C75">
            <w:pPr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7303B1">
              <w:rPr>
                <w:rFonts w:ascii="Tahoma" w:hAnsi="Tahoma" w:cs="Tahoma"/>
                <w:color w:val="000000"/>
                <w:sz w:val="20"/>
                <w:szCs w:val="20"/>
              </w:rPr>
              <w:t>ΤΜΧ</w:t>
            </w:r>
          </w:p>
        </w:tc>
        <w:tc>
          <w:tcPr>
            <w:tcW w:w="1334" w:type="dxa"/>
            <w:tcBorders>
              <w:top w:val="nil"/>
              <w:left w:val="single" w:sz="12" w:space="0" w:color="FF0000"/>
              <w:bottom w:val="single" w:sz="4" w:space="0" w:color="FF0000"/>
              <w:right w:val="single" w:sz="4" w:space="0" w:color="FF0000"/>
            </w:tcBorders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60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B050"/>
              <w:right w:val="single" w:sz="4" w:space="0" w:color="00B050"/>
            </w:tcBorders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0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70C0"/>
              <w:right w:val="single" w:sz="4" w:space="0" w:color="0070C0"/>
            </w:tcBorders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1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70C0"/>
              <w:right w:val="single" w:sz="4" w:space="0" w:color="0070C0"/>
            </w:tcBorders>
            <w:vAlign w:val="center"/>
          </w:tcPr>
          <w:p w:rsidR="00572C75" w:rsidRPr="00A626FE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61</w:t>
            </w:r>
          </w:p>
        </w:tc>
      </w:tr>
      <w:tr w:rsidR="00572C75" w:rsidRPr="00A626FE" w:rsidTr="008D40D3">
        <w:trPr>
          <w:trHeight w:val="342"/>
        </w:trPr>
        <w:tc>
          <w:tcPr>
            <w:tcW w:w="53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kern w:val="0"/>
                <w:sz w:val="20"/>
                <w:szCs w:val="20"/>
                <w:lang w:eastAsia="el-GR" w:bidi="ar-SA"/>
              </w:rPr>
              <w:t>9</w:t>
            </w:r>
          </w:p>
        </w:tc>
        <w:tc>
          <w:tcPr>
            <w:tcW w:w="2728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  <w:hideMark/>
          </w:tcPr>
          <w:p w:rsidR="00572C75" w:rsidRPr="007303B1" w:rsidRDefault="00572C75" w:rsidP="00572C75">
            <w:pPr>
              <w:rPr>
                <w:rFonts w:ascii="Tahoma" w:hAnsi="Tahoma" w:cs="Tahoma"/>
                <w:sz w:val="20"/>
                <w:szCs w:val="20"/>
              </w:rPr>
            </w:pPr>
            <w:r w:rsidRPr="007303B1">
              <w:rPr>
                <w:rFonts w:ascii="Tahoma" w:hAnsi="Tahoma" w:cs="Tahoma"/>
                <w:sz w:val="20"/>
                <w:szCs w:val="20"/>
              </w:rPr>
              <w:t xml:space="preserve">ΟΔΟΝΤΟΚΡΕΜΑ 100 </w:t>
            </w:r>
            <w:proofErr w:type="spellStart"/>
            <w:r w:rsidRPr="007303B1">
              <w:rPr>
                <w:rFonts w:ascii="Tahoma" w:hAnsi="Tahoma" w:cs="Tahoma"/>
                <w:sz w:val="20"/>
                <w:szCs w:val="20"/>
              </w:rPr>
              <w:t>ml</w:t>
            </w:r>
            <w:proofErr w:type="spellEnd"/>
          </w:p>
        </w:tc>
        <w:tc>
          <w:tcPr>
            <w:tcW w:w="1546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  <w:hideMark/>
          </w:tcPr>
          <w:p w:rsidR="00572C75" w:rsidRPr="007303B1" w:rsidRDefault="00572C75" w:rsidP="00572C75">
            <w:pPr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7303B1">
              <w:rPr>
                <w:rFonts w:ascii="Tahoma" w:hAnsi="Tahoma" w:cs="Tahoma"/>
                <w:color w:val="000000"/>
                <w:sz w:val="20"/>
                <w:szCs w:val="20"/>
              </w:rPr>
              <w:t>ΤΜΧ</w:t>
            </w:r>
          </w:p>
        </w:tc>
        <w:tc>
          <w:tcPr>
            <w:tcW w:w="1334" w:type="dxa"/>
            <w:tcBorders>
              <w:top w:val="nil"/>
              <w:left w:val="single" w:sz="12" w:space="0" w:color="FF0000"/>
              <w:bottom w:val="single" w:sz="4" w:space="0" w:color="FF0000"/>
              <w:right w:val="single" w:sz="4" w:space="0" w:color="FF0000"/>
            </w:tcBorders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kern w:val="0"/>
                <w:sz w:val="20"/>
                <w:szCs w:val="20"/>
                <w:lang w:eastAsia="el-GR" w:bidi="ar-SA"/>
              </w:rPr>
              <w:t>80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B050"/>
              <w:right w:val="single" w:sz="4" w:space="0" w:color="00B050"/>
            </w:tcBorders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0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70C0"/>
              <w:right w:val="single" w:sz="4" w:space="0" w:color="0070C0"/>
            </w:tcBorders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kern w:val="0"/>
                <w:sz w:val="20"/>
                <w:szCs w:val="20"/>
                <w:lang w:eastAsia="el-GR" w:bidi="ar-SA"/>
              </w:rPr>
            </w:pP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70C0"/>
              <w:right w:val="single" w:sz="4" w:space="0" w:color="0070C0"/>
            </w:tcBorders>
            <w:vAlign w:val="center"/>
          </w:tcPr>
          <w:p w:rsidR="00572C75" w:rsidRPr="00A626FE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kern w:val="0"/>
                <w:sz w:val="20"/>
                <w:szCs w:val="20"/>
                <w:lang w:eastAsia="el-GR" w:bidi="ar-SA"/>
              </w:rPr>
              <w:t>80</w:t>
            </w:r>
          </w:p>
        </w:tc>
      </w:tr>
      <w:tr w:rsidR="00572C75" w:rsidRPr="00A626FE" w:rsidTr="008D40D3">
        <w:trPr>
          <w:trHeight w:val="319"/>
        </w:trPr>
        <w:tc>
          <w:tcPr>
            <w:tcW w:w="53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kern w:val="0"/>
                <w:sz w:val="20"/>
                <w:szCs w:val="20"/>
                <w:lang w:eastAsia="el-GR" w:bidi="ar-SA"/>
              </w:rPr>
              <w:t>10</w:t>
            </w:r>
          </w:p>
        </w:tc>
        <w:tc>
          <w:tcPr>
            <w:tcW w:w="2728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  <w:hideMark/>
          </w:tcPr>
          <w:p w:rsidR="00572C75" w:rsidRPr="007303B1" w:rsidRDefault="00572C75" w:rsidP="00572C75">
            <w:pPr>
              <w:rPr>
                <w:rFonts w:ascii="Tahoma" w:hAnsi="Tahoma" w:cs="Tahoma"/>
                <w:sz w:val="20"/>
                <w:szCs w:val="20"/>
              </w:rPr>
            </w:pPr>
            <w:r w:rsidRPr="007303B1">
              <w:rPr>
                <w:rFonts w:ascii="Tahoma" w:hAnsi="Tahoma" w:cs="Tahoma"/>
                <w:sz w:val="20"/>
                <w:szCs w:val="20"/>
              </w:rPr>
              <w:t>ΟΔΟΝΤΟΒΟΥΡΤΣΑ</w:t>
            </w:r>
          </w:p>
        </w:tc>
        <w:tc>
          <w:tcPr>
            <w:tcW w:w="1546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  <w:hideMark/>
          </w:tcPr>
          <w:p w:rsidR="00572C75" w:rsidRPr="007303B1" w:rsidRDefault="00572C75" w:rsidP="00572C75">
            <w:pPr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7303B1">
              <w:rPr>
                <w:rFonts w:ascii="Tahoma" w:hAnsi="Tahoma" w:cs="Tahoma"/>
                <w:color w:val="000000"/>
                <w:sz w:val="20"/>
                <w:szCs w:val="20"/>
              </w:rPr>
              <w:t>ΤΜΧ</w:t>
            </w:r>
          </w:p>
        </w:tc>
        <w:tc>
          <w:tcPr>
            <w:tcW w:w="1334" w:type="dxa"/>
            <w:tcBorders>
              <w:top w:val="nil"/>
              <w:left w:val="single" w:sz="12" w:space="0" w:color="FF0000"/>
              <w:bottom w:val="single" w:sz="4" w:space="0" w:color="FF0000"/>
              <w:right w:val="single" w:sz="4" w:space="0" w:color="FF0000"/>
            </w:tcBorders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kern w:val="0"/>
                <w:sz w:val="20"/>
                <w:szCs w:val="20"/>
                <w:lang w:eastAsia="el-GR" w:bidi="ar-SA"/>
              </w:rPr>
              <w:t>85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B050"/>
              <w:right w:val="single" w:sz="4" w:space="0" w:color="00B050"/>
            </w:tcBorders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0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70C0"/>
              <w:right w:val="single" w:sz="4" w:space="0" w:color="0070C0"/>
            </w:tcBorders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kern w:val="0"/>
                <w:sz w:val="20"/>
                <w:szCs w:val="20"/>
                <w:lang w:eastAsia="el-GR" w:bidi="ar-SA"/>
              </w:rPr>
            </w:pP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70C0"/>
              <w:right w:val="single" w:sz="4" w:space="0" w:color="0070C0"/>
            </w:tcBorders>
            <w:vAlign w:val="center"/>
          </w:tcPr>
          <w:p w:rsidR="00572C75" w:rsidRPr="00A626FE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kern w:val="0"/>
                <w:sz w:val="20"/>
                <w:szCs w:val="20"/>
                <w:lang w:eastAsia="el-GR" w:bidi="ar-SA"/>
              </w:rPr>
              <w:t>85</w:t>
            </w:r>
          </w:p>
        </w:tc>
      </w:tr>
      <w:tr w:rsidR="00572C75" w:rsidRPr="00A626FE" w:rsidTr="008D40D3">
        <w:trPr>
          <w:trHeight w:val="580"/>
        </w:trPr>
        <w:tc>
          <w:tcPr>
            <w:tcW w:w="53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11</w:t>
            </w:r>
          </w:p>
        </w:tc>
        <w:tc>
          <w:tcPr>
            <w:tcW w:w="2728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  <w:hideMark/>
          </w:tcPr>
          <w:p w:rsidR="00572C75" w:rsidRPr="007303B1" w:rsidRDefault="00572C75" w:rsidP="00572C75">
            <w:pPr>
              <w:rPr>
                <w:rFonts w:ascii="Tahoma" w:hAnsi="Tahoma" w:cs="Tahoma"/>
                <w:color w:val="000000"/>
                <w:sz w:val="20"/>
                <w:szCs w:val="20"/>
              </w:rPr>
            </w:pPr>
            <w:r>
              <w:rPr>
                <w:rFonts w:ascii="Tahoma" w:hAnsi="Tahoma" w:cs="Tahoma"/>
                <w:color w:val="000000"/>
                <w:sz w:val="20"/>
                <w:szCs w:val="20"/>
              </w:rPr>
              <w:t xml:space="preserve">ΣΦΟΥΓΓΑΡΙΑ ΜΠΑΝΙΟΥ </w:t>
            </w:r>
          </w:p>
        </w:tc>
        <w:tc>
          <w:tcPr>
            <w:tcW w:w="1546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  <w:hideMark/>
          </w:tcPr>
          <w:p w:rsidR="00572C75" w:rsidRPr="007303B1" w:rsidRDefault="00572C75" w:rsidP="00572C75">
            <w:pPr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7303B1">
              <w:rPr>
                <w:rFonts w:ascii="Tahoma" w:hAnsi="Tahoma" w:cs="Tahoma"/>
                <w:color w:val="000000"/>
                <w:sz w:val="20"/>
                <w:szCs w:val="20"/>
              </w:rPr>
              <w:t>ΤΜΧ</w:t>
            </w:r>
          </w:p>
        </w:tc>
        <w:tc>
          <w:tcPr>
            <w:tcW w:w="1334" w:type="dxa"/>
            <w:tcBorders>
              <w:top w:val="nil"/>
              <w:left w:val="single" w:sz="12" w:space="0" w:color="FF0000"/>
              <w:bottom w:val="single" w:sz="4" w:space="0" w:color="FF0000"/>
              <w:right w:val="single" w:sz="4" w:space="0" w:color="FF0000"/>
            </w:tcBorders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80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B050"/>
              <w:right w:val="single" w:sz="4" w:space="0" w:color="00B050"/>
            </w:tcBorders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10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70C0"/>
              <w:right w:val="single" w:sz="4" w:space="0" w:color="0070C0"/>
            </w:tcBorders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70C0"/>
              <w:right w:val="single" w:sz="4" w:space="0" w:color="0070C0"/>
            </w:tcBorders>
            <w:vAlign w:val="center"/>
          </w:tcPr>
          <w:p w:rsidR="00572C75" w:rsidRPr="00A626FE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90</w:t>
            </w:r>
          </w:p>
        </w:tc>
      </w:tr>
      <w:tr w:rsidR="00572C75" w:rsidRPr="00A626FE" w:rsidTr="008D40D3">
        <w:trPr>
          <w:trHeight w:val="552"/>
        </w:trPr>
        <w:tc>
          <w:tcPr>
            <w:tcW w:w="53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kern w:val="0"/>
                <w:sz w:val="20"/>
                <w:szCs w:val="20"/>
                <w:lang w:eastAsia="el-GR" w:bidi="ar-SA"/>
              </w:rPr>
              <w:t>12</w:t>
            </w:r>
          </w:p>
        </w:tc>
        <w:tc>
          <w:tcPr>
            <w:tcW w:w="2728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  <w:hideMark/>
          </w:tcPr>
          <w:p w:rsidR="00572C75" w:rsidRPr="007303B1" w:rsidRDefault="00572C75" w:rsidP="00572C75">
            <w:pPr>
              <w:rPr>
                <w:rFonts w:ascii="Tahoma" w:hAnsi="Tahoma" w:cs="Tahoma"/>
                <w:sz w:val="20"/>
                <w:szCs w:val="20"/>
              </w:rPr>
            </w:pPr>
            <w:r w:rsidRPr="007303B1">
              <w:rPr>
                <w:rFonts w:ascii="Tahoma" w:hAnsi="Tahoma" w:cs="Tahoma"/>
                <w:sz w:val="20"/>
                <w:szCs w:val="20"/>
              </w:rPr>
              <w:t>ΞΥΡΑΦΑΚΙΑ ΤΥΠΟΥ BIC ΚΛΑΣΙΚΟ (ΣΥΣΚΕΥΑΣΙΑ ΤΩΝ 5)</w:t>
            </w:r>
          </w:p>
        </w:tc>
        <w:tc>
          <w:tcPr>
            <w:tcW w:w="1546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  <w:hideMark/>
          </w:tcPr>
          <w:p w:rsidR="00572C75" w:rsidRPr="007303B1" w:rsidRDefault="00572C75" w:rsidP="00572C75">
            <w:pPr>
              <w:rPr>
                <w:rFonts w:ascii="Tahoma" w:hAnsi="Tahoma" w:cs="Tahoma"/>
                <w:sz w:val="20"/>
                <w:szCs w:val="20"/>
              </w:rPr>
            </w:pPr>
            <w:r w:rsidRPr="007303B1">
              <w:rPr>
                <w:rFonts w:ascii="Tahoma" w:hAnsi="Tahoma" w:cs="Tahoma"/>
                <w:sz w:val="20"/>
                <w:szCs w:val="20"/>
              </w:rPr>
              <w:t>ΣΥΣΚΕΥΑΣΙΑ</w:t>
            </w:r>
          </w:p>
        </w:tc>
        <w:tc>
          <w:tcPr>
            <w:tcW w:w="1334" w:type="dxa"/>
            <w:tcBorders>
              <w:top w:val="nil"/>
              <w:left w:val="single" w:sz="12" w:space="0" w:color="FF0000"/>
              <w:bottom w:val="single" w:sz="4" w:space="0" w:color="FF0000"/>
              <w:right w:val="single" w:sz="4" w:space="0" w:color="FF0000"/>
            </w:tcBorders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kern w:val="0"/>
                <w:sz w:val="20"/>
                <w:szCs w:val="20"/>
                <w:lang w:eastAsia="el-GR" w:bidi="ar-SA"/>
              </w:rPr>
              <w:t>20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B050"/>
              <w:right w:val="single" w:sz="4" w:space="0" w:color="00B050"/>
            </w:tcBorders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0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70C0"/>
              <w:right w:val="single" w:sz="4" w:space="0" w:color="0070C0"/>
            </w:tcBorders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0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70C0"/>
              <w:right w:val="single" w:sz="4" w:space="0" w:color="0070C0"/>
            </w:tcBorders>
            <w:vAlign w:val="center"/>
          </w:tcPr>
          <w:p w:rsidR="00572C75" w:rsidRPr="00A626FE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kern w:val="0"/>
                <w:sz w:val="20"/>
                <w:szCs w:val="20"/>
                <w:lang w:eastAsia="el-GR" w:bidi="ar-SA"/>
              </w:rPr>
              <w:t>20</w:t>
            </w:r>
          </w:p>
        </w:tc>
      </w:tr>
      <w:tr w:rsidR="00572C75" w:rsidRPr="00A626FE" w:rsidTr="008D40D3">
        <w:trPr>
          <w:trHeight w:val="540"/>
        </w:trPr>
        <w:tc>
          <w:tcPr>
            <w:tcW w:w="53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kern w:val="0"/>
                <w:sz w:val="20"/>
                <w:szCs w:val="20"/>
                <w:lang w:eastAsia="el-GR" w:bidi="ar-SA"/>
              </w:rPr>
              <w:t>13</w:t>
            </w:r>
          </w:p>
        </w:tc>
        <w:tc>
          <w:tcPr>
            <w:tcW w:w="2728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  <w:hideMark/>
          </w:tcPr>
          <w:p w:rsidR="00572C75" w:rsidRPr="007303B1" w:rsidRDefault="00572C75" w:rsidP="00572C75">
            <w:pPr>
              <w:rPr>
                <w:rFonts w:ascii="Tahoma" w:hAnsi="Tahoma" w:cs="Tahoma"/>
                <w:sz w:val="20"/>
                <w:szCs w:val="20"/>
              </w:rPr>
            </w:pPr>
            <w:r w:rsidRPr="007303B1">
              <w:rPr>
                <w:rFonts w:ascii="Tahoma" w:hAnsi="Tahoma" w:cs="Tahoma"/>
                <w:sz w:val="20"/>
                <w:szCs w:val="20"/>
              </w:rPr>
              <w:t xml:space="preserve">ΒΡΕΦΙΚΕΣ ΠΑΝΕΣ </w:t>
            </w:r>
            <w:proofErr w:type="spellStart"/>
            <w:r w:rsidRPr="007303B1">
              <w:rPr>
                <w:rFonts w:ascii="Tahoma" w:hAnsi="Tahoma" w:cs="Tahoma"/>
                <w:sz w:val="20"/>
                <w:szCs w:val="20"/>
              </w:rPr>
              <w:t>Νο</w:t>
            </w:r>
            <w:proofErr w:type="spellEnd"/>
            <w:r w:rsidRPr="007303B1">
              <w:rPr>
                <w:rFonts w:ascii="Tahoma" w:hAnsi="Tahoma" w:cs="Tahoma"/>
                <w:sz w:val="20"/>
                <w:szCs w:val="20"/>
              </w:rPr>
              <w:t xml:space="preserve"> 1 (Σε συσκευασία περίπου 38 </w:t>
            </w:r>
            <w:proofErr w:type="spellStart"/>
            <w:r w:rsidRPr="007303B1">
              <w:rPr>
                <w:rFonts w:ascii="Tahoma" w:hAnsi="Tahoma" w:cs="Tahoma"/>
                <w:sz w:val="20"/>
                <w:szCs w:val="20"/>
              </w:rPr>
              <w:t>τμχ</w:t>
            </w:r>
            <w:proofErr w:type="spellEnd"/>
            <w:r w:rsidRPr="007303B1">
              <w:rPr>
                <w:rFonts w:ascii="Tahoma" w:hAnsi="Tahoma" w:cs="Tahoma"/>
                <w:sz w:val="20"/>
                <w:szCs w:val="20"/>
              </w:rPr>
              <w:t>)</w:t>
            </w:r>
          </w:p>
        </w:tc>
        <w:tc>
          <w:tcPr>
            <w:tcW w:w="1546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  <w:hideMark/>
          </w:tcPr>
          <w:p w:rsidR="00572C75" w:rsidRPr="007303B1" w:rsidRDefault="00572C75" w:rsidP="00572C75">
            <w:pPr>
              <w:rPr>
                <w:rFonts w:ascii="Tahoma" w:hAnsi="Tahoma" w:cs="Tahoma"/>
                <w:sz w:val="20"/>
                <w:szCs w:val="20"/>
              </w:rPr>
            </w:pPr>
            <w:r w:rsidRPr="007303B1">
              <w:rPr>
                <w:rFonts w:ascii="Tahoma" w:hAnsi="Tahoma" w:cs="Tahoma"/>
                <w:sz w:val="20"/>
                <w:szCs w:val="20"/>
              </w:rPr>
              <w:t>ΣΥΣΚΕΥΑΣΙΑ</w:t>
            </w:r>
          </w:p>
        </w:tc>
        <w:tc>
          <w:tcPr>
            <w:tcW w:w="1334" w:type="dxa"/>
            <w:tcBorders>
              <w:top w:val="nil"/>
              <w:left w:val="single" w:sz="12" w:space="0" w:color="FF0000"/>
              <w:bottom w:val="single" w:sz="4" w:space="0" w:color="FF0000"/>
              <w:right w:val="single" w:sz="4" w:space="0" w:color="FF0000"/>
            </w:tcBorders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kern w:val="0"/>
                <w:sz w:val="20"/>
                <w:szCs w:val="20"/>
                <w:lang w:eastAsia="el-GR" w:bidi="ar-SA"/>
              </w:rPr>
              <w:t>20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B050"/>
              <w:right w:val="single" w:sz="4" w:space="0" w:color="00B050"/>
            </w:tcBorders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0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70C0"/>
              <w:right w:val="single" w:sz="4" w:space="0" w:color="0070C0"/>
            </w:tcBorders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0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70C0"/>
              <w:right w:val="single" w:sz="4" w:space="0" w:color="0070C0"/>
            </w:tcBorders>
            <w:vAlign w:val="center"/>
          </w:tcPr>
          <w:p w:rsidR="00572C75" w:rsidRPr="00A626FE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FF0000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kern w:val="0"/>
                <w:sz w:val="20"/>
                <w:szCs w:val="20"/>
                <w:lang w:eastAsia="el-GR" w:bidi="ar-SA"/>
              </w:rPr>
              <w:t>20</w:t>
            </w:r>
          </w:p>
        </w:tc>
      </w:tr>
      <w:tr w:rsidR="00572C75" w:rsidRPr="00A626FE" w:rsidTr="008D40D3">
        <w:trPr>
          <w:trHeight w:val="548"/>
        </w:trPr>
        <w:tc>
          <w:tcPr>
            <w:tcW w:w="53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kern w:val="0"/>
                <w:sz w:val="20"/>
                <w:szCs w:val="20"/>
                <w:lang w:eastAsia="el-GR" w:bidi="ar-SA"/>
              </w:rPr>
              <w:t>14</w:t>
            </w:r>
          </w:p>
        </w:tc>
        <w:tc>
          <w:tcPr>
            <w:tcW w:w="2728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  <w:hideMark/>
          </w:tcPr>
          <w:p w:rsidR="00572C75" w:rsidRPr="007303B1" w:rsidRDefault="00572C75" w:rsidP="00572C75">
            <w:pPr>
              <w:rPr>
                <w:rFonts w:ascii="Tahoma" w:hAnsi="Tahoma" w:cs="Tahoma"/>
                <w:sz w:val="20"/>
                <w:szCs w:val="20"/>
              </w:rPr>
            </w:pPr>
            <w:r w:rsidRPr="007303B1">
              <w:rPr>
                <w:rFonts w:ascii="Tahoma" w:hAnsi="Tahoma" w:cs="Tahoma"/>
                <w:sz w:val="20"/>
                <w:szCs w:val="20"/>
              </w:rPr>
              <w:t xml:space="preserve">ΒΡΕΦΙΚΕΣ ΠΑΝΕΣ </w:t>
            </w:r>
            <w:proofErr w:type="spellStart"/>
            <w:r w:rsidRPr="007303B1">
              <w:rPr>
                <w:rFonts w:ascii="Tahoma" w:hAnsi="Tahoma" w:cs="Tahoma"/>
                <w:sz w:val="20"/>
                <w:szCs w:val="20"/>
              </w:rPr>
              <w:t>Νο</w:t>
            </w:r>
            <w:proofErr w:type="spellEnd"/>
            <w:r w:rsidRPr="007303B1">
              <w:rPr>
                <w:rFonts w:ascii="Tahoma" w:hAnsi="Tahoma" w:cs="Tahoma"/>
                <w:sz w:val="20"/>
                <w:szCs w:val="20"/>
              </w:rPr>
              <w:t xml:space="preserve"> 2 (Σε συσκευασία περίπου 50 </w:t>
            </w:r>
            <w:proofErr w:type="spellStart"/>
            <w:r w:rsidRPr="007303B1">
              <w:rPr>
                <w:rFonts w:ascii="Tahoma" w:hAnsi="Tahoma" w:cs="Tahoma"/>
                <w:sz w:val="20"/>
                <w:szCs w:val="20"/>
              </w:rPr>
              <w:t>τμχ</w:t>
            </w:r>
            <w:proofErr w:type="spellEnd"/>
            <w:r w:rsidRPr="007303B1">
              <w:rPr>
                <w:rFonts w:ascii="Tahoma" w:hAnsi="Tahoma" w:cs="Tahoma"/>
                <w:sz w:val="20"/>
                <w:szCs w:val="20"/>
              </w:rPr>
              <w:t>)</w:t>
            </w:r>
          </w:p>
        </w:tc>
        <w:tc>
          <w:tcPr>
            <w:tcW w:w="1546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  <w:hideMark/>
          </w:tcPr>
          <w:p w:rsidR="00572C75" w:rsidRPr="007303B1" w:rsidRDefault="00572C75" w:rsidP="00572C75">
            <w:pPr>
              <w:rPr>
                <w:rFonts w:ascii="Tahoma" w:hAnsi="Tahoma" w:cs="Tahoma"/>
                <w:sz w:val="20"/>
                <w:szCs w:val="20"/>
              </w:rPr>
            </w:pPr>
            <w:r w:rsidRPr="007303B1">
              <w:rPr>
                <w:rFonts w:ascii="Tahoma" w:hAnsi="Tahoma" w:cs="Tahoma"/>
                <w:sz w:val="20"/>
                <w:szCs w:val="20"/>
              </w:rPr>
              <w:t>ΣΥΣΚΕΥΑΣΙΑ</w:t>
            </w:r>
          </w:p>
        </w:tc>
        <w:tc>
          <w:tcPr>
            <w:tcW w:w="1334" w:type="dxa"/>
            <w:tcBorders>
              <w:top w:val="nil"/>
              <w:left w:val="single" w:sz="12" w:space="0" w:color="FF0000"/>
              <w:bottom w:val="single" w:sz="4" w:space="0" w:color="FF0000"/>
              <w:right w:val="single" w:sz="4" w:space="0" w:color="FF0000"/>
            </w:tcBorders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kern w:val="0"/>
                <w:sz w:val="20"/>
                <w:szCs w:val="20"/>
                <w:lang w:eastAsia="el-GR" w:bidi="ar-SA"/>
              </w:rPr>
              <w:t>20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B050"/>
              <w:right w:val="single" w:sz="4" w:space="0" w:color="00B050"/>
            </w:tcBorders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0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70C0"/>
              <w:right w:val="single" w:sz="4" w:space="0" w:color="0070C0"/>
            </w:tcBorders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0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70C0"/>
              <w:right w:val="single" w:sz="4" w:space="0" w:color="0070C0"/>
            </w:tcBorders>
            <w:vAlign w:val="center"/>
          </w:tcPr>
          <w:p w:rsidR="00572C75" w:rsidRPr="00A626FE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kern w:val="0"/>
                <w:sz w:val="20"/>
                <w:szCs w:val="20"/>
                <w:lang w:eastAsia="el-GR" w:bidi="ar-SA"/>
              </w:rPr>
              <w:t>20</w:t>
            </w:r>
          </w:p>
        </w:tc>
      </w:tr>
      <w:tr w:rsidR="00572C75" w:rsidRPr="00A626FE" w:rsidTr="008D40D3">
        <w:trPr>
          <w:trHeight w:val="570"/>
        </w:trPr>
        <w:tc>
          <w:tcPr>
            <w:tcW w:w="53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kern w:val="0"/>
                <w:sz w:val="20"/>
                <w:szCs w:val="20"/>
                <w:lang w:eastAsia="el-GR" w:bidi="ar-SA"/>
              </w:rPr>
              <w:t>15</w:t>
            </w:r>
          </w:p>
        </w:tc>
        <w:tc>
          <w:tcPr>
            <w:tcW w:w="2728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  <w:hideMark/>
          </w:tcPr>
          <w:p w:rsidR="00572C75" w:rsidRPr="007303B1" w:rsidRDefault="00572C75" w:rsidP="00572C75">
            <w:pPr>
              <w:rPr>
                <w:rFonts w:ascii="Tahoma" w:hAnsi="Tahoma" w:cs="Tahoma"/>
                <w:sz w:val="20"/>
                <w:szCs w:val="20"/>
              </w:rPr>
            </w:pPr>
            <w:r w:rsidRPr="007303B1">
              <w:rPr>
                <w:rFonts w:ascii="Tahoma" w:hAnsi="Tahoma" w:cs="Tahoma"/>
                <w:sz w:val="20"/>
                <w:szCs w:val="20"/>
              </w:rPr>
              <w:t xml:space="preserve">ΒΡΕΦΙΚΕΣ ΠΑΝΕΣ </w:t>
            </w:r>
            <w:proofErr w:type="spellStart"/>
            <w:r w:rsidRPr="007303B1">
              <w:rPr>
                <w:rFonts w:ascii="Tahoma" w:hAnsi="Tahoma" w:cs="Tahoma"/>
                <w:sz w:val="20"/>
                <w:szCs w:val="20"/>
              </w:rPr>
              <w:t>Νο</w:t>
            </w:r>
            <w:proofErr w:type="spellEnd"/>
            <w:r w:rsidRPr="007303B1">
              <w:rPr>
                <w:rFonts w:ascii="Tahoma" w:hAnsi="Tahoma" w:cs="Tahoma"/>
                <w:sz w:val="20"/>
                <w:szCs w:val="20"/>
              </w:rPr>
              <w:t xml:space="preserve"> 3 (Σε συσκευασία περίπου 56 </w:t>
            </w:r>
            <w:proofErr w:type="spellStart"/>
            <w:r w:rsidRPr="007303B1">
              <w:rPr>
                <w:rFonts w:ascii="Tahoma" w:hAnsi="Tahoma" w:cs="Tahoma"/>
                <w:sz w:val="20"/>
                <w:szCs w:val="20"/>
              </w:rPr>
              <w:t>τμχ</w:t>
            </w:r>
            <w:proofErr w:type="spellEnd"/>
            <w:r w:rsidRPr="007303B1">
              <w:rPr>
                <w:rFonts w:ascii="Tahoma" w:hAnsi="Tahoma" w:cs="Tahoma"/>
                <w:sz w:val="20"/>
                <w:szCs w:val="20"/>
              </w:rPr>
              <w:t>)</w:t>
            </w:r>
          </w:p>
        </w:tc>
        <w:tc>
          <w:tcPr>
            <w:tcW w:w="1546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  <w:hideMark/>
          </w:tcPr>
          <w:p w:rsidR="00572C75" w:rsidRPr="007303B1" w:rsidRDefault="00572C75" w:rsidP="00572C75">
            <w:pPr>
              <w:rPr>
                <w:rFonts w:ascii="Tahoma" w:hAnsi="Tahoma" w:cs="Tahoma"/>
                <w:sz w:val="20"/>
                <w:szCs w:val="20"/>
              </w:rPr>
            </w:pPr>
            <w:r w:rsidRPr="007303B1">
              <w:rPr>
                <w:rFonts w:ascii="Tahoma" w:hAnsi="Tahoma" w:cs="Tahoma"/>
                <w:sz w:val="20"/>
                <w:szCs w:val="20"/>
              </w:rPr>
              <w:t>ΣΥΣΚΕΥΑΣΙΑ</w:t>
            </w:r>
          </w:p>
        </w:tc>
        <w:tc>
          <w:tcPr>
            <w:tcW w:w="1334" w:type="dxa"/>
            <w:tcBorders>
              <w:top w:val="nil"/>
              <w:left w:val="single" w:sz="12" w:space="0" w:color="FF0000"/>
              <w:bottom w:val="single" w:sz="4" w:space="0" w:color="FF0000"/>
              <w:right w:val="single" w:sz="4" w:space="0" w:color="FF0000"/>
            </w:tcBorders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kern w:val="0"/>
                <w:sz w:val="20"/>
                <w:szCs w:val="20"/>
                <w:lang w:eastAsia="el-GR" w:bidi="ar-SA"/>
              </w:rPr>
              <w:t>22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B050"/>
              <w:right w:val="single" w:sz="4" w:space="0" w:color="00B050"/>
            </w:tcBorders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0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70C0"/>
              <w:right w:val="single" w:sz="4" w:space="0" w:color="0070C0"/>
            </w:tcBorders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0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70C0"/>
              <w:right w:val="single" w:sz="4" w:space="0" w:color="0070C0"/>
            </w:tcBorders>
            <w:vAlign w:val="center"/>
          </w:tcPr>
          <w:p w:rsidR="00572C75" w:rsidRPr="00A626FE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kern w:val="0"/>
                <w:sz w:val="20"/>
                <w:szCs w:val="20"/>
                <w:lang w:eastAsia="el-GR" w:bidi="ar-SA"/>
              </w:rPr>
              <w:t>22</w:t>
            </w:r>
          </w:p>
        </w:tc>
      </w:tr>
      <w:tr w:rsidR="00572C75" w:rsidRPr="00A626FE" w:rsidTr="008D40D3">
        <w:trPr>
          <w:trHeight w:val="550"/>
        </w:trPr>
        <w:tc>
          <w:tcPr>
            <w:tcW w:w="53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kern w:val="0"/>
                <w:sz w:val="20"/>
                <w:szCs w:val="20"/>
                <w:lang w:eastAsia="el-GR" w:bidi="ar-SA"/>
              </w:rPr>
              <w:t>16</w:t>
            </w:r>
          </w:p>
        </w:tc>
        <w:tc>
          <w:tcPr>
            <w:tcW w:w="2728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  <w:hideMark/>
          </w:tcPr>
          <w:p w:rsidR="00572C75" w:rsidRPr="007303B1" w:rsidRDefault="00572C75" w:rsidP="00572C75">
            <w:pPr>
              <w:rPr>
                <w:rFonts w:ascii="Tahoma" w:hAnsi="Tahoma" w:cs="Tahoma"/>
                <w:sz w:val="20"/>
                <w:szCs w:val="20"/>
              </w:rPr>
            </w:pPr>
            <w:r w:rsidRPr="007303B1">
              <w:rPr>
                <w:rFonts w:ascii="Tahoma" w:hAnsi="Tahoma" w:cs="Tahoma"/>
                <w:sz w:val="20"/>
                <w:szCs w:val="20"/>
              </w:rPr>
              <w:t xml:space="preserve">ΒΡΕΦΙΚΕΣ ΠΑΝΕΣ </w:t>
            </w:r>
            <w:proofErr w:type="spellStart"/>
            <w:r w:rsidRPr="007303B1">
              <w:rPr>
                <w:rFonts w:ascii="Tahoma" w:hAnsi="Tahoma" w:cs="Tahoma"/>
                <w:sz w:val="20"/>
                <w:szCs w:val="20"/>
              </w:rPr>
              <w:t>Νο</w:t>
            </w:r>
            <w:proofErr w:type="spellEnd"/>
            <w:r w:rsidRPr="007303B1">
              <w:rPr>
                <w:rFonts w:ascii="Tahoma" w:hAnsi="Tahoma" w:cs="Tahoma"/>
                <w:sz w:val="20"/>
                <w:szCs w:val="20"/>
              </w:rPr>
              <w:t xml:space="preserve"> 4 (Σε συσκευασία περίπου 50 </w:t>
            </w:r>
            <w:proofErr w:type="spellStart"/>
            <w:r w:rsidRPr="007303B1">
              <w:rPr>
                <w:rFonts w:ascii="Tahoma" w:hAnsi="Tahoma" w:cs="Tahoma"/>
                <w:sz w:val="20"/>
                <w:szCs w:val="20"/>
              </w:rPr>
              <w:t>τμχ</w:t>
            </w:r>
            <w:proofErr w:type="spellEnd"/>
            <w:r w:rsidRPr="007303B1">
              <w:rPr>
                <w:rFonts w:ascii="Tahoma" w:hAnsi="Tahoma" w:cs="Tahoma"/>
                <w:sz w:val="20"/>
                <w:szCs w:val="20"/>
              </w:rPr>
              <w:t>)</w:t>
            </w:r>
          </w:p>
        </w:tc>
        <w:tc>
          <w:tcPr>
            <w:tcW w:w="1546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  <w:hideMark/>
          </w:tcPr>
          <w:p w:rsidR="00572C75" w:rsidRPr="007303B1" w:rsidRDefault="00572C75" w:rsidP="00572C75">
            <w:pPr>
              <w:rPr>
                <w:rFonts w:ascii="Tahoma" w:hAnsi="Tahoma" w:cs="Tahoma"/>
                <w:sz w:val="20"/>
                <w:szCs w:val="20"/>
              </w:rPr>
            </w:pPr>
            <w:r w:rsidRPr="007303B1">
              <w:rPr>
                <w:rFonts w:ascii="Tahoma" w:hAnsi="Tahoma" w:cs="Tahoma"/>
                <w:sz w:val="20"/>
                <w:szCs w:val="20"/>
              </w:rPr>
              <w:t>ΣΥΣΚΕΥΑΣΙΑ</w:t>
            </w:r>
          </w:p>
        </w:tc>
        <w:tc>
          <w:tcPr>
            <w:tcW w:w="1334" w:type="dxa"/>
            <w:tcBorders>
              <w:top w:val="nil"/>
              <w:left w:val="single" w:sz="12" w:space="0" w:color="FF0000"/>
              <w:bottom w:val="single" w:sz="4" w:space="0" w:color="FF0000"/>
              <w:right w:val="single" w:sz="4" w:space="0" w:color="FF0000"/>
            </w:tcBorders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kern w:val="0"/>
                <w:sz w:val="20"/>
                <w:szCs w:val="20"/>
                <w:lang w:eastAsia="el-GR" w:bidi="ar-SA"/>
              </w:rPr>
              <w:t>25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B050"/>
              <w:right w:val="single" w:sz="4" w:space="0" w:color="00B050"/>
            </w:tcBorders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0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70C0"/>
              <w:right w:val="single" w:sz="4" w:space="0" w:color="0070C0"/>
            </w:tcBorders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0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70C0"/>
              <w:right w:val="single" w:sz="4" w:space="0" w:color="0070C0"/>
            </w:tcBorders>
            <w:vAlign w:val="center"/>
          </w:tcPr>
          <w:p w:rsidR="00572C75" w:rsidRPr="00A626FE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kern w:val="0"/>
                <w:sz w:val="20"/>
                <w:szCs w:val="20"/>
                <w:lang w:eastAsia="el-GR" w:bidi="ar-SA"/>
              </w:rPr>
              <w:t>25</w:t>
            </w:r>
          </w:p>
        </w:tc>
      </w:tr>
      <w:tr w:rsidR="00572C75" w:rsidRPr="00A626FE" w:rsidTr="008D40D3">
        <w:trPr>
          <w:trHeight w:val="558"/>
        </w:trPr>
        <w:tc>
          <w:tcPr>
            <w:tcW w:w="53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kern w:val="0"/>
                <w:sz w:val="20"/>
                <w:szCs w:val="20"/>
                <w:lang w:eastAsia="el-GR" w:bidi="ar-SA"/>
              </w:rPr>
              <w:t>17</w:t>
            </w:r>
          </w:p>
        </w:tc>
        <w:tc>
          <w:tcPr>
            <w:tcW w:w="2728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  <w:hideMark/>
          </w:tcPr>
          <w:p w:rsidR="00572C75" w:rsidRPr="007303B1" w:rsidRDefault="00572C75" w:rsidP="00572C75">
            <w:pPr>
              <w:rPr>
                <w:rFonts w:ascii="Tahoma" w:hAnsi="Tahoma" w:cs="Tahoma"/>
                <w:sz w:val="20"/>
                <w:szCs w:val="20"/>
              </w:rPr>
            </w:pPr>
            <w:r w:rsidRPr="007303B1">
              <w:rPr>
                <w:rFonts w:ascii="Tahoma" w:hAnsi="Tahoma" w:cs="Tahoma"/>
                <w:sz w:val="20"/>
                <w:szCs w:val="20"/>
              </w:rPr>
              <w:t xml:space="preserve">ΒΡΕΦΙΚΕΣ ΠΑΝΕΣ </w:t>
            </w:r>
            <w:proofErr w:type="spellStart"/>
            <w:r w:rsidRPr="007303B1">
              <w:rPr>
                <w:rFonts w:ascii="Tahoma" w:hAnsi="Tahoma" w:cs="Tahoma"/>
                <w:sz w:val="20"/>
                <w:szCs w:val="20"/>
              </w:rPr>
              <w:t>Νο</w:t>
            </w:r>
            <w:proofErr w:type="spellEnd"/>
            <w:r w:rsidRPr="007303B1">
              <w:rPr>
                <w:rFonts w:ascii="Tahoma" w:hAnsi="Tahoma" w:cs="Tahoma"/>
                <w:sz w:val="20"/>
                <w:szCs w:val="20"/>
              </w:rPr>
              <w:t xml:space="preserve"> 4+ (Σε συσκευασία περίπου 46 </w:t>
            </w:r>
            <w:proofErr w:type="spellStart"/>
            <w:r w:rsidRPr="007303B1">
              <w:rPr>
                <w:rFonts w:ascii="Tahoma" w:hAnsi="Tahoma" w:cs="Tahoma"/>
                <w:sz w:val="20"/>
                <w:szCs w:val="20"/>
              </w:rPr>
              <w:t>τμχ</w:t>
            </w:r>
            <w:proofErr w:type="spellEnd"/>
            <w:r w:rsidRPr="007303B1">
              <w:rPr>
                <w:rFonts w:ascii="Tahoma" w:hAnsi="Tahoma" w:cs="Tahoma"/>
                <w:sz w:val="20"/>
                <w:szCs w:val="20"/>
              </w:rPr>
              <w:t>)</w:t>
            </w:r>
          </w:p>
        </w:tc>
        <w:tc>
          <w:tcPr>
            <w:tcW w:w="1546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  <w:hideMark/>
          </w:tcPr>
          <w:p w:rsidR="00572C75" w:rsidRPr="007303B1" w:rsidRDefault="00572C75" w:rsidP="00572C75">
            <w:pPr>
              <w:rPr>
                <w:rFonts w:ascii="Tahoma" w:hAnsi="Tahoma" w:cs="Tahoma"/>
                <w:sz w:val="20"/>
                <w:szCs w:val="20"/>
              </w:rPr>
            </w:pPr>
            <w:r w:rsidRPr="007303B1">
              <w:rPr>
                <w:rFonts w:ascii="Tahoma" w:hAnsi="Tahoma" w:cs="Tahoma"/>
                <w:sz w:val="20"/>
                <w:szCs w:val="20"/>
              </w:rPr>
              <w:t>ΣΥΣΚΕΥΑΣΙΑ</w:t>
            </w:r>
          </w:p>
        </w:tc>
        <w:tc>
          <w:tcPr>
            <w:tcW w:w="1334" w:type="dxa"/>
            <w:tcBorders>
              <w:top w:val="nil"/>
              <w:left w:val="single" w:sz="12" w:space="0" w:color="FF0000"/>
              <w:bottom w:val="single" w:sz="4" w:space="0" w:color="FF0000"/>
              <w:right w:val="single" w:sz="4" w:space="0" w:color="FF0000"/>
            </w:tcBorders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kern w:val="0"/>
                <w:sz w:val="20"/>
                <w:szCs w:val="20"/>
                <w:lang w:eastAsia="el-GR" w:bidi="ar-SA"/>
              </w:rPr>
              <w:t>22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B050"/>
              <w:right w:val="single" w:sz="4" w:space="0" w:color="00B050"/>
            </w:tcBorders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0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70C0"/>
              <w:right w:val="single" w:sz="4" w:space="0" w:color="0070C0"/>
            </w:tcBorders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0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70C0"/>
              <w:right w:val="single" w:sz="4" w:space="0" w:color="0070C0"/>
            </w:tcBorders>
            <w:vAlign w:val="center"/>
          </w:tcPr>
          <w:p w:rsidR="00572C75" w:rsidRPr="00A626FE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kern w:val="0"/>
                <w:sz w:val="20"/>
                <w:szCs w:val="20"/>
                <w:lang w:eastAsia="el-GR" w:bidi="ar-SA"/>
              </w:rPr>
              <w:t>22</w:t>
            </w:r>
          </w:p>
        </w:tc>
      </w:tr>
      <w:tr w:rsidR="00572C75" w:rsidRPr="00A626FE" w:rsidTr="008D40D3">
        <w:trPr>
          <w:trHeight w:val="552"/>
        </w:trPr>
        <w:tc>
          <w:tcPr>
            <w:tcW w:w="53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kern w:val="0"/>
                <w:sz w:val="20"/>
                <w:szCs w:val="20"/>
                <w:lang w:val="en-US" w:eastAsia="el-GR" w:bidi="ar-SA"/>
              </w:rPr>
            </w:pPr>
            <w:r w:rsidRPr="00A626FE">
              <w:rPr>
                <w:rFonts w:ascii="Tahoma" w:eastAsia="Times New Roman" w:hAnsi="Tahoma" w:cs="Tahoma"/>
                <w:kern w:val="0"/>
                <w:sz w:val="20"/>
                <w:szCs w:val="20"/>
                <w:lang w:eastAsia="el-GR" w:bidi="ar-SA"/>
              </w:rPr>
              <w:t>18</w:t>
            </w:r>
          </w:p>
        </w:tc>
        <w:tc>
          <w:tcPr>
            <w:tcW w:w="2728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  <w:hideMark/>
          </w:tcPr>
          <w:p w:rsidR="00572C75" w:rsidRPr="007303B1" w:rsidRDefault="00572C75" w:rsidP="00572C75">
            <w:pPr>
              <w:rPr>
                <w:rFonts w:ascii="Tahoma" w:hAnsi="Tahoma" w:cs="Tahoma"/>
                <w:sz w:val="20"/>
                <w:szCs w:val="20"/>
              </w:rPr>
            </w:pPr>
            <w:r w:rsidRPr="007303B1">
              <w:rPr>
                <w:rFonts w:ascii="Tahoma" w:hAnsi="Tahoma" w:cs="Tahoma"/>
                <w:sz w:val="20"/>
                <w:szCs w:val="20"/>
              </w:rPr>
              <w:t xml:space="preserve">ΒΡΕΦΙΚΕΣ ΠΑΝΕΣ </w:t>
            </w:r>
            <w:proofErr w:type="spellStart"/>
            <w:r w:rsidRPr="007303B1">
              <w:rPr>
                <w:rFonts w:ascii="Tahoma" w:hAnsi="Tahoma" w:cs="Tahoma"/>
                <w:sz w:val="20"/>
                <w:szCs w:val="20"/>
              </w:rPr>
              <w:t>Νο</w:t>
            </w:r>
            <w:proofErr w:type="spellEnd"/>
            <w:r w:rsidRPr="007303B1">
              <w:rPr>
                <w:rFonts w:ascii="Tahoma" w:hAnsi="Tahoma" w:cs="Tahoma"/>
                <w:sz w:val="20"/>
                <w:szCs w:val="20"/>
              </w:rPr>
              <w:t xml:space="preserve"> 5 (Σε συσκευασία περίπου 42 </w:t>
            </w:r>
            <w:proofErr w:type="spellStart"/>
            <w:r w:rsidRPr="007303B1">
              <w:rPr>
                <w:rFonts w:ascii="Tahoma" w:hAnsi="Tahoma" w:cs="Tahoma"/>
                <w:sz w:val="20"/>
                <w:szCs w:val="20"/>
              </w:rPr>
              <w:t>τμχ</w:t>
            </w:r>
            <w:proofErr w:type="spellEnd"/>
            <w:r w:rsidRPr="007303B1">
              <w:rPr>
                <w:rFonts w:ascii="Tahoma" w:hAnsi="Tahoma" w:cs="Tahoma"/>
                <w:sz w:val="20"/>
                <w:szCs w:val="20"/>
              </w:rPr>
              <w:t>)</w:t>
            </w:r>
          </w:p>
        </w:tc>
        <w:tc>
          <w:tcPr>
            <w:tcW w:w="1546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  <w:hideMark/>
          </w:tcPr>
          <w:p w:rsidR="00572C75" w:rsidRPr="007303B1" w:rsidRDefault="00572C75" w:rsidP="00572C75">
            <w:pPr>
              <w:rPr>
                <w:rFonts w:ascii="Tahoma" w:hAnsi="Tahoma" w:cs="Tahoma"/>
                <w:sz w:val="20"/>
                <w:szCs w:val="20"/>
              </w:rPr>
            </w:pPr>
            <w:r w:rsidRPr="007303B1">
              <w:rPr>
                <w:rFonts w:ascii="Tahoma" w:hAnsi="Tahoma" w:cs="Tahoma"/>
                <w:sz w:val="20"/>
                <w:szCs w:val="20"/>
              </w:rPr>
              <w:t>ΣΥΣΚΕΥΑΣΙΑ</w:t>
            </w:r>
          </w:p>
        </w:tc>
        <w:tc>
          <w:tcPr>
            <w:tcW w:w="1334" w:type="dxa"/>
            <w:tcBorders>
              <w:top w:val="nil"/>
              <w:left w:val="single" w:sz="12" w:space="0" w:color="FF0000"/>
              <w:bottom w:val="single" w:sz="4" w:space="0" w:color="FF0000"/>
              <w:right w:val="single" w:sz="4" w:space="0" w:color="FF0000"/>
            </w:tcBorders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kern w:val="0"/>
                <w:sz w:val="20"/>
                <w:szCs w:val="20"/>
                <w:lang w:eastAsia="el-GR" w:bidi="ar-SA"/>
              </w:rPr>
              <w:t>25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B050"/>
              <w:right w:val="single" w:sz="4" w:space="0" w:color="00B050"/>
            </w:tcBorders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0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70C0"/>
              <w:right w:val="single" w:sz="4" w:space="0" w:color="0070C0"/>
            </w:tcBorders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0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70C0"/>
              <w:right w:val="single" w:sz="4" w:space="0" w:color="0070C0"/>
            </w:tcBorders>
            <w:vAlign w:val="center"/>
          </w:tcPr>
          <w:p w:rsidR="00572C75" w:rsidRPr="00A626FE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kern w:val="0"/>
                <w:sz w:val="20"/>
                <w:szCs w:val="20"/>
                <w:lang w:eastAsia="el-GR" w:bidi="ar-SA"/>
              </w:rPr>
              <w:t>25</w:t>
            </w:r>
          </w:p>
        </w:tc>
      </w:tr>
      <w:tr w:rsidR="00572C75" w:rsidRPr="00A626FE" w:rsidTr="008D40D3">
        <w:trPr>
          <w:trHeight w:val="560"/>
        </w:trPr>
        <w:tc>
          <w:tcPr>
            <w:tcW w:w="53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kern w:val="0"/>
                <w:sz w:val="20"/>
                <w:szCs w:val="20"/>
                <w:lang w:eastAsia="el-GR" w:bidi="ar-SA"/>
              </w:rPr>
              <w:t>19</w:t>
            </w:r>
          </w:p>
        </w:tc>
        <w:tc>
          <w:tcPr>
            <w:tcW w:w="2728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  <w:hideMark/>
          </w:tcPr>
          <w:p w:rsidR="00572C75" w:rsidRPr="007303B1" w:rsidRDefault="00572C75" w:rsidP="00572C75">
            <w:pPr>
              <w:rPr>
                <w:rFonts w:ascii="Tahoma" w:hAnsi="Tahoma" w:cs="Tahoma"/>
                <w:sz w:val="20"/>
                <w:szCs w:val="20"/>
              </w:rPr>
            </w:pPr>
            <w:r w:rsidRPr="007303B1">
              <w:rPr>
                <w:rFonts w:ascii="Tahoma" w:hAnsi="Tahoma" w:cs="Tahoma"/>
                <w:sz w:val="20"/>
                <w:szCs w:val="20"/>
              </w:rPr>
              <w:t xml:space="preserve">ΒΡΕΦΙΚΕΣ ΠΑΝΕΣ </w:t>
            </w:r>
            <w:proofErr w:type="spellStart"/>
            <w:r w:rsidRPr="007303B1">
              <w:rPr>
                <w:rFonts w:ascii="Tahoma" w:hAnsi="Tahoma" w:cs="Tahoma"/>
                <w:sz w:val="20"/>
                <w:szCs w:val="20"/>
              </w:rPr>
              <w:t>Νο</w:t>
            </w:r>
            <w:proofErr w:type="spellEnd"/>
            <w:r w:rsidRPr="007303B1">
              <w:rPr>
                <w:rFonts w:ascii="Tahoma" w:hAnsi="Tahoma" w:cs="Tahoma"/>
                <w:sz w:val="20"/>
                <w:szCs w:val="20"/>
              </w:rPr>
              <w:t xml:space="preserve"> 5+ (Σε συσκευασία περίπου 42 </w:t>
            </w:r>
            <w:proofErr w:type="spellStart"/>
            <w:r w:rsidRPr="007303B1">
              <w:rPr>
                <w:rFonts w:ascii="Tahoma" w:hAnsi="Tahoma" w:cs="Tahoma"/>
                <w:sz w:val="20"/>
                <w:szCs w:val="20"/>
              </w:rPr>
              <w:t>τμχ</w:t>
            </w:r>
            <w:proofErr w:type="spellEnd"/>
            <w:r w:rsidRPr="007303B1">
              <w:rPr>
                <w:rFonts w:ascii="Tahoma" w:hAnsi="Tahoma" w:cs="Tahoma"/>
                <w:sz w:val="20"/>
                <w:szCs w:val="20"/>
              </w:rPr>
              <w:t>)</w:t>
            </w:r>
          </w:p>
        </w:tc>
        <w:tc>
          <w:tcPr>
            <w:tcW w:w="1546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  <w:hideMark/>
          </w:tcPr>
          <w:p w:rsidR="00572C75" w:rsidRPr="007303B1" w:rsidRDefault="00572C75" w:rsidP="00572C75">
            <w:pPr>
              <w:rPr>
                <w:rFonts w:ascii="Tahoma" w:hAnsi="Tahoma" w:cs="Tahoma"/>
                <w:sz w:val="20"/>
                <w:szCs w:val="20"/>
              </w:rPr>
            </w:pPr>
            <w:r w:rsidRPr="007303B1">
              <w:rPr>
                <w:rFonts w:ascii="Tahoma" w:hAnsi="Tahoma" w:cs="Tahoma"/>
                <w:sz w:val="20"/>
                <w:szCs w:val="20"/>
              </w:rPr>
              <w:t>ΣΥΣΚΕΥΑΣΙΑ</w:t>
            </w:r>
          </w:p>
        </w:tc>
        <w:tc>
          <w:tcPr>
            <w:tcW w:w="1334" w:type="dxa"/>
            <w:tcBorders>
              <w:top w:val="nil"/>
              <w:left w:val="single" w:sz="12" w:space="0" w:color="FF0000"/>
              <w:bottom w:val="single" w:sz="4" w:space="0" w:color="FF0000"/>
              <w:right w:val="single" w:sz="4" w:space="0" w:color="FF0000"/>
            </w:tcBorders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kern w:val="0"/>
                <w:sz w:val="20"/>
                <w:szCs w:val="20"/>
                <w:lang w:eastAsia="el-GR" w:bidi="ar-SA"/>
              </w:rPr>
              <w:t>22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B050"/>
              <w:right w:val="single" w:sz="4" w:space="0" w:color="00B050"/>
            </w:tcBorders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0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70C0"/>
              <w:right w:val="single" w:sz="4" w:space="0" w:color="0070C0"/>
            </w:tcBorders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0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70C0"/>
              <w:right w:val="single" w:sz="4" w:space="0" w:color="0070C0"/>
            </w:tcBorders>
            <w:vAlign w:val="center"/>
          </w:tcPr>
          <w:p w:rsidR="00572C75" w:rsidRPr="00A626FE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kern w:val="0"/>
                <w:sz w:val="20"/>
                <w:szCs w:val="20"/>
                <w:lang w:eastAsia="el-GR" w:bidi="ar-SA"/>
              </w:rPr>
              <w:t>22</w:t>
            </w:r>
          </w:p>
        </w:tc>
      </w:tr>
      <w:tr w:rsidR="00572C75" w:rsidRPr="00A626FE" w:rsidTr="008D40D3">
        <w:trPr>
          <w:trHeight w:val="568"/>
        </w:trPr>
        <w:tc>
          <w:tcPr>
            <w:tcW w:w="53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kern w:val="0"/>
                <w:sz w:val="20"/>
                <w:szCs w:val="20"/>
                <w:lang w:eastAsia="el-GR" w:bidi="ar-SA"/>
              </w:rPr>
              <w:t>20</w:t>
            </w:r>
          </w:p>
        </w:tc>
        <w:tc>
          <w:tcPr>
            <w:tcW w:w="2728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  <w:hideMark/>
          </w:tcPr>
          <w:p w:rsidR="00572C75" w:rsidRPr="007303B1" w:rsidRDefault="00572C75" w:rsidP="00572C75">
            <w:pPr>
              <w:rPr>
                <w:rFonts w:ascii="Tahoma" w:hAnsi="Tahoma" w:cs="Tahoma"/>
                <w:sz w:val="20"/>
                <w:szCs w:val="20"/>
              </w:rPr>
            </w:pPr>
            <w:r w:rsidRPr="007303B1">
              <w:rPr>
                <w:rFonts w:ascii="Tahoma" w:hAnsi="Tahoma" w:cs="Tahoma"/>
                <w:sz w:val="20"/>
                <w:szCs w:val="20"/>
              </w:rPr>
              <w:t xml:space="preserve">ΒΡΕΦΙΚΕΣ ΠΑΝΕΣ </w:t>
            </w:r>
            <w:proofErr w:type="spellStart"/>
            <w:r w:rsidRPr="007303B1">
              <w:rPr>
                <w:rFonts w:ascii="Tahoma" w:hAnsi="Tahoma" w:cs="Tahoma"/>
                <w:sz w:val="20"/>
                <w:szCs w:val="20"/>
              </w:rPr>
              <w:t>Νο</w:t>
            </w:r>
            <w:proofErr w:type="spellEnd"/>
            <w:r w:rsidRPr="007303B1">
              <w:rPr>
                <w:rFonts w:ascii="Tahoma" w:hAnsi="Tahoma" w:cs="Tahoma"/>
                <w:sz w:val="20"/>
                <w:szCs w:val="20"/>
              </w:rPr>
              <w:t xml:space="preserve"> 6 (Σε συσκευασία περίπου 40 </w:t>
            </w:r>
            <w:proofErr w:type="spellStart"/>
            <w:r w:rsidRPr="007303B1">
              <w:rPr>
                <w:rFonts w:ascii="Tahoma" w:hAnsi="Tahoma" w:cs="Tahoma"/>
                <w:sz w:val="20"/>
                <w:szCs w:val="20"/>
              </w:rPr>
              <w:t>τμχ</w:t>
            </w:r>
            <w:proofErr w:type="spellEnd"/>
            <w:r w:rsidRPr="007303B1">
              <w:rPr>
                <w:rFonts w:ascii="Tahoma" w:hAnsi="Tahoma" w:cs="Tahoma"/>
                <w:sz w:val="20"/>
                <w:szCs w:val="20"/>
              </w:rPr>
              <w:t>)</w:t>
            </w:r>
          </w:p>
        </w:tc>
        <w:tc>
          <w:tcPr>
            <w:tcW w:w="1546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  <w:hideMark/>
          </w:tcPr>
          <w:p w:rsidR="00572C75" w:rsidRPr="007303B1" w:rsidRDefault="00572C75" w:rsidP="00572C75">
            <w:pPr>
              <w:rPr>
                <w:rFonts w:ascii="Tahoma" w:hAnsi="Tahoma" w:cs="Tahoma"/>
                <w:sz w:val="20"/>
                <w:szCs w:val="20"/>
              </w:rPr>
            </w:pPr>
            <w:r w:rsidRPr="007303B1">
              <w:rPr>
                <w:rFonts w:ascii="Tahoma" w:hAnsi="Tahoma" w:cs="Tahoma"/>
                <w:sz w:val="20"/>
                <w:szCs w:val="20"/>
              </w:rPr>
              <w:t>ΣΥΣΚΕΥΑΣΙΑ</w:t>
            </w:r>
          </w:p>
        </w:tc>
        <w:tc>
          <w:tcPr>
            <w:tcW w:w="1334" w:type="dxa"/>
            <w:tcBorders>
              <w:top w:val="nil"/>
              <w:left w:val="single" w:sz="12" w:space="0" w:color="FF0000"/>
              <w:bottom w:val="single" w:sz="12" w:space="0" w:color="FF0000"/>
              <w:right w:val="single" w:sz="4" w:space="0" w:color="FF0000"/>
            </w:tcBorders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kern w:val="0"/>
                <w:sz w:val="20"/>
                <w:szCs w:val="20"/>
                <w:lang w:eastAsia="el-GR" w:bidi="ar-SA"/>
              </w:rPr>
              <w:t>22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12" w:space="0" w:color="00B050"/>
              <w:right w:val="single" w:sz="4" w:space="0" w:color="00B050"/>
            </w:tcBorders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0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12" w:space="0" w:color="0070C0"/>
              <w:right w:val="single" w:sz="4" w:space="0" w:color="0070C0"/>
            </w:tcBorders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0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12" w:space="0" w:color="0070C0"/>
              <w:right w:val="single" w:sz="4" w:space="0" w:color="0070C0"/>
            </w:tcBorders>
            <w:vAlign w:val="center"/>
          </w:tcPr>
          <w:p w:rsidR="00572C75" w:rsidRPr="00A626FE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kern w:val="0"/>
                <w:sz w:val="20"/>
                <w:szCs w:val="20"/>
                <w:lang w:eastAsia="el-GR" w:bidi="ar-SA"/>
              </w:rPr>
              <w:t>22</w:t>
            </w:r>
          </w:p>
          <w:p w:rsidR="00572C75" w:rsidRPr="00A626FE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kern w:val="0"/>
                <w:sz w:val="20"/>
                <w:szCs w:val="20"/>
                <w:lang w:eastAsia="el-GR" w:bidi="ar-SA"/>
              </w:rPr>
            </w:pPr>
          </w:p>
        </w:tc>
      </w:tr>
    </w:tbl>
    <w:p w:rsidR="00FE216F" w:rsidRPr="001314A6" w:rsidRDefault="00FE216F" w:rsidP="00162DB9">
      <w:pPr>
        <w:autoSpaceDE w:val="0"/>
        <w:rPr>
          <w:rFonts w:ascii="Tahoma" w:hAnsi="Tahoma" w:cs="Tahoma"/>
          <w:bCs/>
          <w:sz w:val="16"/>
          <w:szCs w:val="16"/>
        </w:rPr>
      </w:pPr>
    </w:p>
    <w:p w:rsidR="00D255CC" w:rsidRDefault="00D255CC" w:rsidP="001314A6">
      <w:pPr>
        <w:widowControl/>
        <w:suppressAutoHyphens w:val="0"/>
        <w:jc w:val="center"/>
        <w:rPr>
          <w:rFonts w:ascii="Tahoma" w:eastAsia="Times New Roman" w:hAnsi="Tahoma" w:cs="Tahoma"/>
          <w:b/>
          <w:bCs/>
          <w:color w:val="000000"/>
          <w:kern w:val="0"/>
          <w:lang w:eastAsia="el-GR" w:bidi="ar-SA"/>
        </w:rPr>
      </w:pPr>
    </w:p>
    <w:p w:rsidR="00FE216F" w:rsidRDefault="00FE216F" w:rsidP="001314A6">
      <w:pPr>
        <w:widowControl/>
        <w:suppressAutoHyphens w:val="0"/>
        <w:jc w:val="center"/>
        <w:rPr>
          <w:rFonts w:ascii="Tahoma" w:eastAsia="Times New Roman" w:hAnsi="Tahoma" w:cs="Tahoma"/>
          <w:b/>
          <w:bCs/>
          <w:color w:val="000000"/>
          <w:kern w:val="0"/>
          <w:lang w:eastAsia="el-GR" w:bidi="ar-SA"/>
        </w:rPr>
      </w:pPr>
      <w:r w:rsidRPr="00FE216F">
        <w:rPr>
          <w:rFonts w:ascii="Tahoma" w:eastAsia="Times New Roman" w:hAnsi="Tahoma" w:cs="Tahoma"/>
          <w:b/>
          <w:bCs/>
          <w:color w:val="000000"/>
          <w:kern w:val="0"/>
          <w:lang w:eastAsia="el-GR" w:bidi="ar-SA"/>
        </w:rPr>
        <w:t xml:space="preserve">ΟΜΑΔΑ Δ: ΠΡΟΙΟΝΤΑ ΑΤΟΜΙΚΗΣ ΠΕΡΙΠΟΙΟΗΣΗΣ </w:t>
      </w:r>
      <w:r>
        <w:rPr>
          <w:rFonts w:ascii="Tahoma" w:eastAsia="Times New Roman" w:hAnsi="Tahoma" w:cs="Tahoma"/>
          <w:b/>
          <w:bCs/>
          <w:color w:val="000000"/>
          <w:kern w:val="0"/>
          <w:lang w:eastAsia="el-GR" w:bidi="ar-SA"/>
        </w:rPr>
        <w:t>20%</w:t>
      </w:r>
    </w:p>
    <w:p w:rsidR="00FE216F" w:rsidRDefault="00FE216F" w:rsidP="00162DB9">
      <w:pPr>
        <w:autoSpaceDE w:val="0"/>
        <w:rPr>
          <w:rFonts w:ascii="Tahoma" w:hAnsi="Tahoma" w:cs="Tahoma"/>
          <w:bCs/>
          <w:sz w:val="22"/>
          <w:szCs w:val="22"/>
        </w:rPr>
      </w:pPr>
    </w:p>
    <w:tbl>
      <w:tblPr>
        <w:tblW w:w="10164" w:type="dxa"/>
        <w:tblInd w:w="-294" w:type="dxa"/>
        <w:tblLook w:val="04A0" w:firstRow="1" w:lastRow="0" w:firstColumn="1" w:lastColumn="0" w:noHBand="0" w:noVBand="1"/>
      </w:tblPr>
      <w:tblGrid>
        <w:gridCol w:w="533"/>
        <w:gridCol w:w="3234"/>
        <w:gridCol w:w="1325"/>
        <w:gridCol w:w="1334"/>
        <w:gridCol w:w="1334"/>
        <w:gridCol w:w="1334"/>
        <w:gridCol w:w="1070"/>
      </w:tblGrid>
      <w:tr w:rsidR="001314A6" w:rsidRPr="00A626FE" w:rsidTr="00572C75">
        <w:trPr>
          <w:trHeight w:val="993"/>
        </w:trPr>
        <w:tc>
          <w:tcPr>
            <w:tcW w:w="533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314A6" w:rsidRPr="00A626FE" w:rsidRDefault="001314A6" w:rsidP="002C744E">
            <w:pPr>
              <w:widowControl/>
              <w:suppressAutoHyphens w:val="0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Α/Α</w:t>
            </w:r>
          </w:p>
        </w:tc>
        <w:tc>
          <w:tcPr>
            <w:tcW w:w="3234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314A6" w:rsidRPr="00A626FE" w:rsidRDefault="001314A6" w:rsidP="002C744E">
            <w:pPr>
              <w:widowControl/>
              <w:suppressAutoHyphens w:val="0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ΠΕΡΙΓΡΑΦΗ ΕΙΔΟΥΣ</w:t>
            </w:r>
          </w:p>
        </w:tc>
        <w:tc>
          <w:tcPr>
            <w:tcW w:w="1325" w:type="dxa"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1314A6" w:rsidRPr="00A626FE" w:rsidRDefault="001314A6" w:rsidP="002C744E">
            <w:pPr>
              <w:widowControl/>
              <w:suppressAutoHyphens w:val="0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ΜΟΝΑΔΑ ΜΕΤΡΗΣΗΣ</w:t>
            </w:r>
          </w:p>
        </w:tc>
        <w:tc>
          <w:tcPr>
            <w:tcW w:w="1334" w:type="dxa"/>
            <w:tcBorders>
              <w:top w:val="single" w:sz="12" w:space="0" w:color="FF0000"/>
              <w:left w:val="single" w:sz="12" w:space="0" w:color="FF0000"/>
              <w:bottom w:val="single" w:sz="4" w:space="0" w:color="FF0000"/>
              <w:right w:val="single" w:sz="4" w:space="0" w:color="FF0000"/>
            </w:tcBorders>
            <w:shd w:val="clear" w:color="000000" w:fill="FFFF00"/>
            <w:vAlign w:val="center"/>
            <w:hideMark/>
          </w:tcPr>
          <w:p w:rsidR="001314A6" w:rsidRPr="00A626FE" w:rsidRDefault="001314A6" w:rsidP="002C744E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b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b/>
                <w:kern w:val="0"/>
                <w:sz w:val="20"/>
                <w:szCs w:val="20"/>
                <w:lang w:eastAsia="el-GR" w:bidi="ar-SA"/>
              </w:rPr>
              <w:t>ΠΟΣΟΤΗΤΑ ΞΕΝΩΝΑ</w:t>
            </w:r>
          </w:p>
        </w:tc>
        <w:tc>
          <w:tcPr>
            <w:tcW w:w="1334" w:type="dxa"/>
            <w:tcBorders>
              <w:top w:val="single" w:sz="12" w:space="0" w:color="00B050"/>
              <w:left w:val="nil"/>
              <w:bottom w:val="single" w:sz="4" w:space="0" w:color="00B050"/>
              <w:right w:val="single" w:sz="12" w:space="0" w:color="FF0000"/>
            </w:tcBorders>
            <w:shd w:val="clear" w:color="000000" w:fill="FFFF00"/>
            <w:vAlign w:val="center"/>
            <w:hideMark/>
          </w:tcPr>
          <w:p w:rsidR="001314A6" w:rsidRPr="00A626FE" w:rsidRDefault="001314A6" w:rsidP="002C744E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b/>
                <w:bCs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b/>
                <w:bCs/>
                <w:kern w:val="0"/>
                <w:sz w:val="20"/>
                <w:szCs w:val="20"/>
                <w:lang w:eastAsia="el-GR" w:bidi="ar-SA"/>
              </w:rPr>
              <w:t>ΠΟΣΟΤΗΤΑ ΔΗΜΟΥ</w:t>
            </w:r>
          </w:p>
        </w:tc>
        <w:tc>
          <w:tcPr>
            <w:tcW w:w="1334" w:type="dxa"/>
            <w:tcBorders>
              <w:top w:val="single" w:sz="12" w:space="0" w:color="FF0000"/>
              <w:left w:val="single" w:sz="12" w:space="0" w:color="FF0000"/>
              <w:bottom w:val="single" w:sz="12" w:space="0" w:color="FF0000"/>
              <w:right w:val="single" w:sz="12" w:space="0" w:color="FF0000"/>
            </w:tcBorders>
            <w:shd w:val="clear" w:color="auto" w:fill="FFFF00"/>
            <w:vAlign w:val="center"/>
            <w:hideMark/>
          </w:tcPr>
          <w:p w:rsidR="001314A6" w:rsidRPr="00A626FE" w:rsidRDefault="001314A6" w:rsidP="002C744E">
            <w:pPr>
              <w:widowControl/>
              <w:suppressAutoHyphens w:val="0"/>
              <w:jc w:val="both"/>
              <w:rPr>
                <w:rFonts w:ascii="Tahoma" w:eastAsia="Times New Roman" w:hAnsi="Tahoma" w:cs="Tahoma"/>
                <w:b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b/>
                <w:kern w:val="0"/>
                <w:sz w:val="20"/>
                <w:szCs w:val="20"/>
                <w:lang w:eastAsia="el-GR" w:bidi="ar-SA"/>
              </w:rPr>
              <w:t>ΠΟΣΟΤΗΤΑ ΔΗΚΕΚΕ</w:t>
            </w:r>
          </w:p>
        </w:tc>
        <w:tc>
          <w:tcPr>
            <w:tcW w:w="1070" w:type="dxa"/>
            <w:tcBorders>
              <w:top w:val="single" w:sz="12" w:space="0" w:color="FF0000"/>
              <w:left w:val="single" w:sz="12" w:space="0" w:color="FF0000"/>
              <w:bottom w:val="single" w:sz="12" w:space="0" w:color="FF0000"/>
              <w:right w:val="single" w:sz="12" w:space="0" w:color="FF0000"/>
            </w:tcBorders>
            <w:shd w:val="clear" w:color="auto" w:fill="FFFF00"/>
            <w:vAlign w:val="center"/>
          </w:tcPr>
          <w:p w:rsidR="001314A6" w:rsidRPr="00A626FE" w:rsidRDefault="001314A6" w:rsidP="002C744E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b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b/>
                <w:kern w:val="0"/>
                <w:sz w:val="20"/>
                <w:szCs w:val="20"/>
                <w:lang w:eastAsia="el-GR" w:bidi="ar-SA"/>
              </w:rPr>
              <w:t>ΣΥΝΟΛΟ</w:t>
            </w:r>
          </w:p>
        </w:tc>
      </w:tr>
      <w:tr w:rsidR="00572C75" w:rsidRPr="00A626FE" w:rsidTr="00572C75">
        <w:trPr>
          <w:trHeight w:val="608"/>
        </w:trPr>
        <w:tc>
          <w:tcPr>
            <w:tcW w:w="53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1</w:t>
            </w:r>
          </w:p>
        </w:tc>
        <w:tc>
          <w:tcPr>
            <w:tcW w:w="3234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  <w:hideMark/>
          </w:tcPr>
          <w:p w:rsidR="00572C75" w:rsidRPr="007303B1" w:rsidRDefault="00572C75" w:rsidP="00572C75">
            <w:pPr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7303B1">
              <w:rPr>
                <w:rFonts w:ascii="Tahoma" w:hAnsi="Tahoma" w:cs="Tahoma"/>
                <w:color w:val="000000"/>
                <w:sz w:val="20"/>
                <w:szCs w:val="20"/>
              </w:rPr>
              <w:t xml:space="preserve">ΜΩΡΟΜΑΝΤΗΛΑ ΠΑΚΕΤΟ 70-80ΤΜΧ </w:t>
            </w:r>
          </w:p>
        </w:tc>
        <w:tc>
          <w:tcPr>
            <w:tcW w:w="1325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  <w:hideMark/>
          </w:tcPr>
          <w:p w:rsidR="00572C75" w:rsidRPr="007303B1" w:rsidRDefault="00572C75" w:rsidP="00572C75">
            <w:pPr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7303B1">
              <w:rPr>
                <w:rFonts w:ascii="Tahoma" w:hAnsi="Tahoma" w:cs="Tahoma"/>
                <w:color w:val="000000"/>
                <w:sz w:val="20"/>
                <w:szCs w:val="20"/>
              </w:rPr>
              <w:t>ΠΑΚΕΤΟ</w:t>
            </w:r>
          </w:p>
        </w:tc>
        <w:tc>
          <w:tcPr>
            <w:tcW w:w="1334" w:type="dxa"/>
            <w:tcBorders>
              <w:top w:val="single" w:sz="4" w:space="0" w:color="FF0000"/>
              <w:left w:val="single" w:sz="12" w:space="0" w:color="FF0000"/>
              <w:bottom w:val="single" w:sz="4" w:space="0" w:color="FF0000"/>
              <w:right w:val="single" w:sz="4" w:space="0" w:color="FF000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hAnsi="Tahoma" w:cs="Tahoma"/>
                <w:color w:val="000000"/>
                <w:sz w:val="20"/>
                <w:szCs w:val="20"/>
              </w:rPr>
              <w:t>30</w:t>
            </w:r>
          </w:p>
        </w:tc>
        <w:tc>
          <w:tcPr>
            <w:tcW w:w="1334" w:type="dxa"/>
            <w:tcBorders>
              <w:top w:val="single" w:sz="4" w:space="0" w:color="00B050"/>
              <w:left w:val="single" w:sz="4" w:space="0" w:color="00B050"/>
              <w:bottom w:val="single" w:sz="4" w:space="0" w:color="00B050"/>
              <w:right w:val="single" w:sz="4" w:space="0" w:color="00B05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hAnsi="Tahoma" w:cs="Tahoma"/>
                <w:color w:val="000000"/>
                <w:sz w:val="20"/>
                <w:szCs w:val="20"/>
              </w:rPr>
              <w:t>290</w:t>
            </w:r>
          </w:p>
        </w:tc>
        <w:tc>
          <w:tcPr>
            <w:tcW w:w="1334" w:type="dxa"/>
            <w:tcBorders>
              <w:top w:val="single" w:sz="12" w:space="0" w:color="FF0000"/>
              <w:left w:val="single" w:sz="12" w:space="0" w:color="00B050"/>
              <w:bottom w:val="single" w:sz="4" w:space="0" w:color="0070C0"/>
              <w:right w:val="single" w:sz="4" w:space="0" w:color="0070C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hAnsi="Tahoma" w:cs="Tahoma"/>
                <w:color w:val="000000"/>
                <w:sz w:val="20"/>
                <w:szCs w:val="20"/>
              </w:rPr>
              <w:t>60</w:t>
            </w:r>
          </w:p>
        </w:tc>
        <w:tc>
          <w:tcPr>
            <w:tcW w:w="1070" w:type="dxa"/>
            <w:tcBorders>
              <w:top w:val="single" w:sz="12" w:space="0" w:color="FF0000"/>
              <w:left w:val="single" w:sz="12" w:space="0" w:color="00B050"/>
              <w:bottom w:val="single" w:sz="4" w:space="0" w:color="0070C0"/>
              <w:right w:val="single" w:sz="4" w:space="0" w:color="0070C0"/>
            </w:tcBorders>
            <w:vAlign w:val="center"/>
          </w:tcPr>
          <w:p w:rsidR="00572C75" w:rsidRPr="00A626FE" w:rsidRDefault="00572C75" w:rsidP="00572C75">
            <w:pPr>
              <w:widowControl/>
              <w:suppressAutoHyphens w:val="0"/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A626FE">
              <w:rPr>
                <w:rFonts w:ascii="Tahoma" w:hAnsi="Tahoma" w:cs="Tahoma"/>
                <w:color w:val="000000"/>
                <w:sz w:val="20"/>
                <w:szCs w:val="20"/>
              </w:rPr>
              <w:t>380</w:t>
            </w:r>
          </w:p>
        </w:tc>
      </w:tr>
      <w:tr w:rsidR="00572C75" w:rsidRPr="00A626FE" w:rsidTr="00572C75">
        <w:trPr>
          <w:trHeight w:val="568"/>
        </w:trPr>
        <w:tc>
          <w:tcPr>
            <w:tcW w:w="53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kern w:val="0"/>
                <w:sz w:val="20"/>
                <w:szCs w:val="20"/>
                <w:lang w:eastAsia="el-GR" w:bidi="ar-SA"/>
              </w:rPr>
              <w:t>2</w:t>
            </w:r>
          </w:p>
        </w:tc>
        <w:tc>
          <w:tcPr>
            <w:tcW w:w="3234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  <w:hideMark/>
          </w:tcPr>
          <w:p w:rsidR="00572C75" w:rsidRPr="00A53AE5" w:rsidRDefault="00572C75" w:rsidP="00572C75">
            <w:pPr>
              <w:rPr>
                <w:rFonts w:ascii="Tahoma" w:hAnsi="Tahoma" w:cs="Tahoma"/>
                <w:sz w:val="20"/>
                <w:szCs w:val="20"/>
              </w:rPr>
            </w:pPr>
            <w:r w:rsidRPr="007303B1">
              <w:rPr>
                <w:rFonts w:ascii="Tahoma" w:hAnsi="Tahoma" w:cs="Tahoma"/>
                <w:sz w:val="20"/>
                <w:szCs w:val="20"/>
              </w:rPr>
              <w:t>ΣΕΡΒΙΕΤΕΣ (20-24ΤΜΧ ΠΕΡΙΠΟΥ) ΝORMAL</w:t>
            </w:r>
          </w:p>
        </w:tc>
        <w:tc>
          <w:tcPr>
            <w:tcW w:w="1325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  <w:hideMark/>
          </w:tcPr>
          <w:p w:rsidR="00572C75" w:rsidRPr="007303B1" w:rsidRDefault="00572C75" w:rsidP="00572C75">
            <w:pPr>
              <w:rPr>
                <w:rFonts w:ascii="Tahoma" w:hAnsi="Tahoma" w:cs="Tahoma"/>
                <w:sz w:val="20"/>
                <w:szCs w:val="20"/>
              </w:rPr>
            </w:pPr>
            <w:r w:rsidRPr="007303B1">
              <w:rPr>
                <w:rFonts w:ascii="Tahoma" w:hAnsi="Tahoma" w:cs="Tahoma"/>
                <w:sz w:val="20"/>
                <w:szCs w:val="20"/>
              </w:rPr>
              <w:t>ΣΥΣΚΕΥΑΣΙΑ</w:t>
            </w:r>
          </w:p>
        </w:tc>
        <w:tc>
          <w:tcPr>
            <w:tcW w:w="1334" w:type="dxa"/>
            <w:tcBorders>
              <w:top w:val="nil"/>
              <w:left w:val="single" w:sz="12" w:space="0" w:color="FF0000"/>
              <w:bottom w:val="single" w:sz="4" w:space="0" w:color="FF0000"/>
              <w:right w:val="single" w:sz="4" w:space="0" w:color="FF000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A626FE">
              <w:rPr>
                <w:rFonts w:ascii="Tahoma" w:hAnsi="Tahoma" w:cs="Tahoma"/>
                <w:sz w:val="20"/>
                <w:szCs w:val="20"/>
              </w:rPr>
              <w:t>8</w:t>
            </w:r>
          </w:p>
        </w:tc>
        <w:tc>
          <w:tcPr>
            <w:tcW w:w="1334" w:type="dxa"/>
            <w:tcBorders>
              <w:top w:val="nil"/>
              <w:left w:val="single" w:sz="4" w:space="0" w:color="00B050"/>
              <w:bottom w:val="single" w:sz="4" w:space="0" w:color="00B050"/>
              <w:right w:val="single" w:sz="4" w:space="0" w:color="00B05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A626FE">
              <w:rPr>
                <w:rFonts w:ascii="Tahoma" w:hAnsi="Tahoma" w:cs="Tahoma"/>
                <w:color w:val="000000"/>
                <w:sz w:val="20"/>
                <w:szCs w:val="20"/>
              </w:rPr>
              <w:t>0</w:t>
            </w:r>
          </w:p>
        </w:tc>
        <w:tc>
          <w:tcPr>
            <w:tcW w:w="1334" w:type="dxa"/>
            <w:tcBorders>
              <w:top w:val="nil"/>
              <w:left w:val="single" w:sz="12" w:space="0" w:color="00B050"/>
              <w:bottom w:val="single" w:sz="4" w:space="0" w:color="0070C0"/>
              <w:right w:val="single" w:sz="4" w:space="0" w:color="0070C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A626FE">
              <w:rPr>
                <w:rFonts w:ascii="Tahoma" w:hAnsi="Tahoma" w:cs="Tahoma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70" w:type="dxa"/>
            <w:tcBorders>
              <w:top w:val="nil"/>
              <w:left w:val="single" w:sz="12" w:space="0" w:color="00B050"/>
              <w:bottom w:val="single" w:sz="4" w:space="0" w:color="0070C0"/>
              <w:right w:val="single" w:sz="4" w:space="0" w:color="0070C0"/>
            </w:tcBorders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A626FE">
              <w:rPr>
                <w:rFonts w:ascii="Tahoma" w:hAnsi="Tahoma" w:cs="Tahoma"/>
                <w:color w:val="000000"/>
                <w:sz w:val="20"/>
                <w:szCs w:val="20"/>
              </w:rPr>
              <w:t>8</w:t>
            </w:r>
          </w:p>
        </w:tc>
      </w:tr>
      <w:tr w:rsidR="00572C75" w:rsidRPr="00A626FE" w:rsidTr="00572C75">
        <w:trPr>
          <w:trHeight w:val="436"/>
        </w:trPr>
        <w:tc>
          <w:tcPr>
            <w:tcW w:w="53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kern w:val="0"/>
                <w:sz w:val="20"/>
                <w:szCs w:val="20"/>
                <w:lang w:eastAsia="el-GR" w:bidi="ar-SA"/>
              </w:rPr>
              <w:t>3</w:t>
            </w:r>
          </w:p>
        </w:tc>
        <w:tc>
          <w:tcPr>
            <w:tcW w:w="3234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  <w:hideMark/>
          </w:tcPr>
          <w:p w:rsidR="00572C75" w:rsidRPr="007303B1" w:rsidRDefault="00572C75" w:rsidP="00572C75">
            <w:pPr>
              <w:rPr>
                <w:rFonts w:ascii="Tahoma" w:hAnsi="Tahoma" w:cs="Tahoma"/>
                <w:sz w:val="20"/>
                <w:szCs w:val="20"/>
              </w:rPr>
            </w:pPr>
            <w:r w:rsidRPr="007303B1">
              <w:rPr>
                <w:rFonts w:ascii="Tahoma" w:hAnsi="Tahoma" w:cs="Tahoma"/>
                <w:sz w:val="20"/>
                <w:szCs w:val="20"/>
              </w:rPr>
              <w:t>ΣΕΡΒΙΕΤΕΣ (20-24ΤΜΧ ΠΕΡΙΠΟΥ) LARGE</w:t>
            </w:r>
          </w:p>
        </w:tc>
        <w:tc>
          <w:tcPr>
            <w:tcW w:w="1325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  <w:hideMark/>
          </w:tcPr>
          <w:p w:rsidR="00572C75" w:rsidRPr="007303B1" w:rsidRDefault="00572C75" w:rsidP="00572C75">
            <w:pPr>
              <w:rPr>
                <w:rFonts w:ascii="Tahoma" w:hAnsi="Tahoma" w:cs="Tahoma"/>
                <w:sz w:val="20"/>
                <w:szCs w:val="20"/>
              </w:rPr>
            </w:pPr>
            <w:r w:rsidRPr="007303B1">
              <w:rPr>
                <w:rFonts w:ascii="Tahoma" w:hAnsi="Tahoma" w:cs="Tahoma"/>
                <w:sz w:val="20"/>
                <w:szCs w:val="20"/>
              </w:rPr>
              <w:t>ΣΥΣΚΕΥΑΣΙΑ</w:t>
            </w:r>
          </w:p>
        </w:tc>
        <w:tc>
          <w:tcPr>
            <w:tcW w:w="1334" w:type="dxa"/>
            <w:tcBorders>
              <w:top w:val="nil"/>
              <w:left w:val="single" w:sz="12" w:space="0" w:color="FF0000"/>
              <w:bottom w:val="single" w:sz="4" w:space="0" w:color="FF0000"/>
              <w:right w:val="single" w:sz="4" w:space="0" w:color="FF000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A626FE">
              <w:rPr>
                <w:rFonts w:ascii="Tahoma" w:hAnsi="Tahoma" w:cs="Tahoma"/>
                <w:sz w:val="20"/>
                <w:szCs w:val="20"/>
              </w:rPr>
              <w:t>7</w:t>
            </w:r>
          </w:p>
        </w:tc>
        <w:tc>
          <w:tcPr>
            <w:tcW w:w="1334" w:type="dxa"/>
            <w:tcBorders>
              <w:top w:val="nil"/>
              <w:left w:val="single" w:sz="4" w:space="0" w:color="00B050"/>
              <w:bottom w:val="single" w:sz="4" w:space="0" w:color="00B050"/>
              <w:right w:val="single" w:sz="4" w:space="0" w:color="00B05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A626FE">
              <w:rPr>
                <w:rFonts w:ascii="Tahoma" w:hAnsi="Tahoma" w:cs="Tahoma"/>
                <w:color w:val="000000"/>
                <w:sz w:val="20"/>
                <w:szCs w:val="20"/>
              </w:rPr>
              <w:t>0</w:t>
            </w:r>
          </w:p>
        </w:tc>
        <w:tc>
          <w:tcPr>
            <w:tcW w:w="1334" w:type="dxa"/>
            <w:tcBorders>
              <w:top w:val="nil"/>
              <w:left w:val="single" w:sz="12" w:space="0" w:color="00B050"/>
              <w:bottom w:val="single" w:sz="4" w:space="0" w:color="0070C0"/>
              <w:right w:val="single" w:sz="4" w:space="0" w:color="0070C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A626FE">
              <w:rPr>
                <w:rFonts w:ascii="Tahoma" w:hAnsi="Tahoma" w:cs="Tahoma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70" w:type="dxa"/>
            <w:tcBorders>
              <w:top w:val="nil"/>
              <w:left w:val="single" w:sz="12" w:space="0" w:color="00B050"/>
              <w:bottom w:val="single" w:sz="4" w:space="0" w:color="0070C0"/>
              <w:right w:val="single" w:sz="4" w:space="0" w:color="0070C0"/>
            </w:tcBorders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A626FE">
              <w:rPr>
                <w:rFonts w:ascii="Tahoma" w:hAnsi="Tahoma" w:cs="Tahoma"/>
                <w:color w:val="000000"/>
                <w:sz w:val="20"/>
                <w:szCs w:val="20"/>
              </w:rPr>
              <w:t>7</w:t>
            </w:r>
          </w:p>
        </w:tc>
      </w:tr>
      <w:tr w:rsidR="00572C75" w:rsidRPr="00A626FE" w:rsidTr="00572C75">
        <w:trPr>
          <w:trHeight w:val="450"/>
        </w:trPr>
        <w:tc>
          <w:tcPr>
            <w:tcW w:w="53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4</w:t>
            </w:r>
          </w:p>
        </w:tc>
        <w:tc>
          <w:tcPr>
            <w:tcW w:w="3234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  <w:hideMark/>
          </w:tcPr>
          <w:p w:rsidR="00572C75" w:rsidRPr="007303B1" w:rsidRDefault="00572C75" w:rsidP="00572C75">
            <w:pPr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7303B1">
              <w:rPr>
                <w:rFonts w:ascii="Tahoma" w:hAnsi="Tahoma" w:cs="Tahoma"/>
                <w:color w:val="000000"/>
                <w:sz w:val="20"/>
                <w:szCs w:val="20"/>
              </w:rPr>
              <w:t>ΑΦΡΟΛΟΥΤΡΟ 1ltr</w:t>
            </w:r>
          </w:p>
        </w:tc>
        <w:tc>
          <w:tcPr>
            <w:tcW w:w="1325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  <w:hideMark/>
          </w:tcPr>
          <w:p w:rsidR="00572C75" w:rsidRPr="007303B1" w:rsidRDefault="00572C75" w:rsidP="00572C75">
            <w:pPr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7303B1">
              <w:rPr>
                <w:rFonts w:ascii="Tahoma" w:hAnsi="Tahoma" w:cs="Tahoma"/>
                <w:color w:val="000000"/>
                <w:sz w:val="20"/>
                <w:szCs w:val="20"/>
              </w:rPr>
              <w:t>ΤΜΧ</w:t>
            </w:r>
          </w:p>
        </w:tc>
        <w:tc>
          <w:tcPr>
            <w:tcW w:w="1334" w:type="dxa"/>
            <w:tcBorders>
              <w:top w:val="nil"/>
              <w:left w:val="single" w:sz="12" w:space="0" w:color="FF0000"/>
              <w:bottom w:val="single" w:sz="4" w:space="0" w:color="FF0000"/>
              <w:right w:val="single" w:sz="4" w:space="0" w:color="FF000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A626FE">
              <w:rPr>
                <w:rFonts w:ascii="Tahoma" w:hAnsi="Tahoma" w:cs="Tahoma"/>
                <w:sz w:val="20"/>
                <w:szCs w:val="20"/>
              </w:rPr>
              <w:t>7</w:t>
            </w:r>
          </w:p>
        </w:tc>
        <w:tc>
          <w:tcPr>
            <w:tcW w:w="1334" w:type="dxa"/>
            <w:tcBorders>
              <w:top w:val="nil"/>
              <w:left w:val="single" w:sz="4" w:space="0" w:color="00B050"/>
              <w:bottom w:val="single" w:sz="4" w:space="0" w:color="00B050"/>
              <w:right w:val="single" w:sz="4" w:space="0" w:color="00B05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A626FE">
              <w:rPr>
                <w:rFonts w:ascii="Tahoma" w:hAnsi="Tahoma" w:cs="Tahoma"/>
                <w:color w:val="000000"/>
                <w:sz w:val="20"/>
                <w:szCs w:val="20"/>
              </w:rPr>
              <w:t>0</w:t>
            </w:r>
          </w:p>
        </w:tc>
        <w:tc>
          <w:tcPr>
            <w:tcW w:w="1334" w:type="dxa"/>
            <w:tcBorders>
              <w:top w:val="nil"/>
              <w:left w:val="single" w:sz="12" w:space="0" w:color="00B050"/>
              <w:bottom w:val="single" w:sz="4" w:space="0" w:color="0070C0"/>
              <w:right w:val="single" w:sz="4" w:space="0" w:color="0070C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A626FE">
              <w:rPr>
                <w:rFonts w:ascii="Tahoma" w:hAnsi="Tahoma" w:cs="Tahom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070" w:type="dxa"/>
            <w:tcBorders>
              <w:top w:val="nil"/>
              <w:left w:val="single" w:sz="12" w:space="0" w:color="00B050"/>
              <w:bottom w:val="single" w:sz="4" w:space="0" w:color="0070C0"/>
              <w:right w:val="single" w:sz="4" w:space="0" w:color="0070C0"/>
            </w:tcBorders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A626FE">
              <w:rPr>
                <w:rFonts w:ascii="Tahoma" w:hAnsi="Tahoma" w:cs="Tahoma"/>
                <w:color w:val="000000"/>
                <w:sz w:val="20"/>
                <w:szCs w:val="20"/>
              </w:rPr>
              <w:t>8</w:t>
            </w:r>
          </w:p>
        </w:tc>
      </w:tr>
      <w:tr w:rsidR="00572C75" w:rsidRPr="00A626FE" w:rsidTr="00572C75">
        <w:trPr>
          <w:trHeight w:val="380"/>
        </w:trPr>
        <w:tc>
          <w:tcPr>
            <w:tcW w:w="53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5</w:t>
            </w:r>
          </w:p>
        </w:tc>
        <w:tc>
          <w:tcPr>
            <w:tcW w:w="3234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  <w:hideMark/>
          </w:tcPr>
          <w:p w:rsidR="00572C75" w:rsidRPr="007303B1" w:rsidRDefault="00572C75" w:rsidP="00572C75">
            <w:pPr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7303B1">
              <w:rPr>
                <w:rFonts w:ascii="Tahoma" w:hAnsi="Tahoma" w:cs="Tahoma"/>
                <w:color w:val="000000"/>
                <w:sz w:val="20"/>
                <w:szCs w:val="20"/>
              </w:rPr>
              <w:t xml:space="preserve">ΠΑΙΔΙΚΟ ΑΦΡΟΛΟΥΤΡΟ 500 </w:t>
            </w:r>
            <w:proofErr w:type="spellStart"/>
            <w:r w:rsidRPr="007303B1">
              <w:rPr>
                <w:rFonts w:ascii="Tahoma" w:hAnsi="Tahoma" w:cs="Tahoma"/>
                <w:color w:val="000000"/>
                <w:sz w:val="20"/>
                <w:szCs w:val="20"/>
              </w:rPr>
              <w:t>ml</w:t>
            </w:r>
            <w:proofErr w:type="spellEnd"/>
          </w:p>
        </w:tc>
        <w:tc>
          <w:tcPr>
            <w:tcW w:w="1325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  <w:hideMark/>
          </w:tcPr>
          <w:p w:rsidR="00572C75" w:rsidRPr="007303B1" w:rsidRDefault="00572C75" w:rsidP="00572C75">
            <w:pPr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7303B1">
              <w:rPr>
                <w:rFonts w:ascii="Tahoma" w:hAnsi="Tahoma" w:cs="Tahoma"/>
                <w:color w:val="000000"/>
                <w:sz w:val="20"/>
                <w:szCs w:val="20"/>
              </w:rPr>
              <w:t>ΤΜΧ</w:t>
            </w:r>
          </w:p>
        </w:tc>
        <w:tc>
          <w:tcPr>
            <w:tcW w:w="1334" w:type="dxa"/>
            <w:tcBorders>
              <w:top w:val="nil"/>
              <w:left w:val="single" w:sz="12" w:space="0" w:color="FF0000"/>
              <w:bottom w:val="single" w:sz="4" w:space="0" w:color="FF0000"/>
              <w:right w:val="single" w:sz="4" w:space="0" w:color="FF000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A626FE">
              <w:rPr>
                <w:rFonts w:ascii="Tahoma" w:hAnsi="Tahoma" w:cs="Tahoma"/>
                <w:sz w:val="20"/>
                <w:szCs w:val="20"/>
              </w:rPr>
              <w:t>6</w:t>
            </w:r>
          </w:p>
        </w:tc>
        <w:tc>
          <w:tcPr>
            <w:tcW w:w="1334" w:type="dxa"/>
            <w:tcBorders>
              <w:top w:val="nil"/>
              <w:left w:val="single" w:sz="4" w:space="0" w:color="00B050"/>
              <w:bottom w:val="single" w:sz="4" w:space="0" w:color="00B050"/>
              <w:right w:val="single" w:sz="4" w:space="0" w:color="00B05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A626FE">
              <w:rPr>
                <w:rFonts w:ascii="Tahoma" w:hAnsi="Tahoma" w:cs="Tahoma"/>
                <w:color w:val="000000"/>
                <w:sz w:val="20"/>
                <w:szCs w:val="20"/>
              </w:rPr>
              <w:t>3</w:t>
            </w:r>
          </w:p>
        </w:tc>
        <w:tc>
          <w:tcPr>
            <w:tcW w:w="1334" w:type="dxa"/>
            <w:tcBorders>
              <w:top w:val="nil"/>
              <w:left w:val="single" w:sz="12" w:space="0" w:color="00B050"/>
              <w:bottom w:val="single" w:sz="4" w:space="0" w:color="0070C0"/>
              <w:right w:val="single" w:sz="4" w:space="0" w:color="0070C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A626FE">
              <w:rPr>
                <w:rFonts w:ascii="Tahoma" w:hAnsi="Tahoma" w:cs="Tahom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070" w:type="dxa"/>
            <w:tcBorders>
              <w:top w:val="nil"/>
              <w:left w:val="single" w:sz="12" w:space="0" w:color="00B050"/>
              <w:bottom w:val="single" w:sz="4" w:space="0" w:color="0070C0"/>
              <w:right w:val="single" w:sz="4" w:space="0" w:color="0070C0"/>
            </w:tcBorders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A626FE">
              <w:rPr>
                <w:rFonts w:ascii="Tahoma" w:hAnsi="Tahoma" w:cs="Tahoma"/>
                <w:color w:val="000000"/>
                <w:sz w:val="20"/>
                <w:szCs w:val="20"/>
              </w:rPr>
              <w:t>10</w:t>
            </w:r>
          </w:p>
        </w:tc>
      </w:tr>
      <w:tr w:rsidR="00572C75" w:rsidRPr="00A626FE" w:rsidTr="00572C75">
        <w:trPr>
          <w:trHeight w:val="320"/>
        </w:trPr>
        <w:tc>
          <w:tcPr>
            <w:tcW w:w="53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kern w:val="0"/>
                <w:sz w:val="20"/>
                <w:szCs w:val="20"/>
                <w:lang w:eastAsia="el-GR" w:bidi="ar-SA"/>
              </w:rPr>
              <w:t>6</w:t>
            </w:r>
          </w:p>
        </w:tc>
        <w:tc>
          <w:tcPr>
            <w:tcW w:w="3234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  <w:hideMark/>
          </w:tcPr>
          <w:p w:rsidR="00572C75" w:rsidRPr="007303B1" w:rsidRDefault="00572C75" w:rsidP="00572C75">
            <w:pPr>
              <w:rPr>
                <w:rFonts w:ascii="Tahoma" w:hAnsi="Tahoma" w:cs="Tahoma"/>
                <w:sz w:val="20"/>
                <w:szCs w:val="20"/>
              </w:rPr>
            </w:pPr>
            <w:r w:rsidRPr="007303B1">
              <w:rPr>
                <w:rFonts w:ascii="Tahoma" w:hAnsi="Tahoma" w:cs="Tahoma"/>
                <w:sz w:val="20"/>
                <w:szCs w:val="20"/>
              </w:rPr>
              <w:t xml:space="preserve">ΣΑΠΟΥΝΙΑ ΧΑΜΟΜΗΛΙΟΥ 125 </w:t>
            </w:r>
            <w:proofErr w:type="spellStart"/>
            <w:r w:rsidRPr="007303B1">
              <w:rPr>
                <w:rFonts w:ascii="Tahoma" w:hAnsi="Tahoma" w:cs="Tahoma"/>
                <w:sz w:val="20"/>
                <w:szCs w:val="20"/>
              </w:rPr>
              <w:t>gr</w:t>
            </w:r>
            <w:proofErr w:type="spellEnd"/>
          </w:p>
        </w:tc>
        <w:tc>
          <w:tcPr>
            <w:tcW w:w="1325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  <w:hideMark/>
          </w:tcPr>
          <w:p w:rsidR="00572C75" w:rsidRPr="007303B1" w:rsidRDefault="00572C75" w:rsidP="00572C75">
            <w:pPr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7303B1">
              <w:rPr>
                <w:rFonts w:ascii="Tahoma" w:hAnsi="Tahoma" w:cs="Tahoma"/>
                <w:color w:val="000000"/>
                <w:sz w:val="20"/>
                <w:szCs w:val="20"/>
              </w:rPr>
              <w:t>ΤΜΧ</w:t>
            </w:r>
          </w:p>
        </w:tc>
        <w:tc>
          <w:tcPr>
            <w:tcW w:w="1334" w:type="dxa"/>
            <w:tcBorders>
              <w:top w:val="nil"/>
              <w:left w:val="single" w:sz="12" w:space="0" w:color="FF0000"/>
              <w:bottom w:val="single" w:sz="4" w:space="0" w:color="FF0000"/>
              <w:right w:val="single" w:sz="4" w:space="0" w:color="FF000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A626FE">
              <w:rPr>
                <w:rFonts w:ascii="Tahoma" w:hAnsi="Tahoma" w:cs="Tahoma"/>
                <w:sz w:val="20"/>
                <w:szCs w:val="20"/>
              </w:rPr>
              <w:t>22</w:t>
            </w:r>
          </w:p>
        </w:tc>
        <w:tc>
          <w:tcPr>
            <w:tcW w:w="1334" w:type="dxa"/>
            <w:tcBorders>
              <w:top w:val="nil"/>
              <w:left w:val="single" w:sz="4" w:space="0" w:color="00B050"/>
              <w:bottom w:val="single" w:sz="4" w:space="0" w:color="00B050"/>
              <w:right w:val="single" w:sz="4" w:space="0" w:color="00B05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A626FE">
              <w:rPr>
                <w:rFonts w:ascii="Tahoma" w:hAnsi="Tahoma" w:cs="Tahoma"/>
                <w:color w:val="000000"/>
                <w:sz w:val="20"/>
                <w:szCs w:val="20"/>
              </w:rPr>
              <w:t>0</w:t>
            </w:r>
          </w:p>
        </w:tc>
        <w:tc>
          <w:tcPr>
            <w:tcW w:w="1334" w:type="dxa"/>
            <w:tcBorders>
              <w:top w:val="nil"/>
              <w:left w:val="single" w:sz="12" w:space="0" w:color="00B050"/>
              <w:bottom w:val="single" w:sz="4" w:space="0" w:color="0070C0"/>
              <w:right w:val="single" w:sz="4" w:space="0" w:color="0070C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A626FE">
              <w:rPr>
                <w:rFonts w:ascii="Tahoma" w:hAnsi="Tahoma" w:cs="Tahoma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70" w:type="dxa"/>
            <w:tcBorders>
              <w:top w:val="nil"/>
              <w:left w:val="single" w:sz="12" w:space="0" w:color="00B050"/>
              <w:bottom w:val="single" w:sz="4" w:space="0" w:color="0070C0"/>
              <w:right w:val="single" w:sz="4" w:space="0" w:color="0070C0"/>
            </w:tcBorders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A626FE">
              <w:rPr>
                <w:rFonts w:ascii="Tahoma" w:hAnsi="Tahoma" w:cs="Tahoma"/>
                <w:color w:val="000000"/>
                <w:sz w:val="20"/>
                <w:szCs w:val="20"/>
              </w:rPr>
              <w:t>22</w:t>
            </w:r>
          </w:p>
        </w:tc>
      </w:tr>
      <w:tr w:rsidR="00572C75" w:rsidRPr="00A626FE" w:rsidTr="00572C75">
        <w:trPr>
          <w:trHeight w:val="370"/>
        </w:trPr>
        <w:tc>
          <w:tcPr>
            <w:tcW w:w="53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kern w:val="0"/>
                <w:sz w:val="20"/>
                <w:szCs w:val="20"/>
                <w:lang w:eastAsia="el-GR" w:bidi="ar-SA"/>
              </w:rPr>
              <w:t>7</w:t>
            </w:r>
          </w:p>
        </w:tc>
        <w:tc>
          <w:tcPr>
            <w:tcW w:w="3234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  <w:hideMark/>
          </w:tcPr>
          <w:p w:rsidR="00572C75" w:rsidRPr="007303B1" w:rsidRDefault="00572C75" w:rsidP="00572C75">
            <w:pPr>
              <w:rPr>
                <w:rFonts w:ascii="Tahoma" w:hAnsi="Tahoma" w:cs="Tahoma"/>
                <w:sz w:val="20"/>
                <w:szCs w:val="20"/>
              </w:rPr>
            </w:pPr>
            <w:r w:rsidRPr="007303B1">
              <w:rPr>
                <w:rFonts w:ascii="Tahoma" w:hAnsi="Tahoma" w:cs="Tahoma"/>
                <w:sz w:val="20"/>
                <w:szCs w:val="20"/>
              </w:rPr>
              <w:t xml:space="preserve">ΣΑΜΠΟΥΑΝ 500 </w:t>
            </w:r>
            <w:proofErr w:type="spellStart"/>
            <w:r w:rsidRPr="007303B1">
              <w:rPr>
                <w:rFonts w:ascii="Tahoma" w:hAnsi="Tahoma" w:cs="Tahoma"/>
                <w:sz w:val="20"/>
                <w:szCs w:val="20"/>
              </w:rPr>
              <w:t>ml</w:t>
            </w:r>
            <w:proofErr w:type="spellEnd"/>
          </w:p>
        </w:tc>
        <w:tc>
          <w:tcPr>
            <w:tcW w:w="1325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  <w:hideMark/>
          </w:tcPr>
          <w:p w:rsidR="00572C75" w:rsidRPr="007303B1" w:rsidRDefault="00572C75" w:rsidP="00572C75">
            <w:pPr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7303B1">
              <w:rPr>
                <w:rFonts w:ascii="Tahoma" w:hAnsi="Tahoma" w:cs="Tahoma"/>
                <w:color w:val="000000"/>
                <w:sz w:val="20"/>
                <w:szCs w:val="20"/>
              </w:rPr>
              <w:t>ΤΜΧ</w:t>
            </w:r>
          </w:p>
        </w:tc>
        <w:tc>
          <w:tcPr>
            <w:tcW w:w="1334" w:type="dxa"/>
            <w:tcBorders>
              <w:top w:val="nil"/>
              <w:left w:val="single" w:sz="12" w:space="0" w:color="FF0000"/>
              <w:bottom w:val="single" w:sz="4" w:space="0" w:color="FF0000"/>
              <w:right w:val="single" w:sz="4" w:space="0" w:color="FF000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A626FE">
              <w:rPr>
                <w:rFonts w:ascii="Tahoma" w:hAnsi="Tahoma" w:cs="Tahoma"/>
                <w:sz w:val="20"/>
                <w:szCs w:val="20"/>
              </w:rPr>
              <w:t>12</w:t>
            </w:r>
          </w:p>
        </w:tc>
        <w:tc>
          <w:tcPr>
            <w:tcW w:w="1334" w:type="dxa"/>
            <w:tcBorders>
              <w:top w:val="nil"/>
              <w:left w:val="single" w:sz="4" w:space="0" w:color="00B050"/>
              <w:bottom w:val="single" w:sz="4" w:space="0" w:color="00B050"/>
              <w:right w:val="single" w:sz="4" w:space="0" w:color="00B05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A626FE">
              <w:rPr>
                <w:rFonts w:ascii="Tahoma" w:hAnsi="Tahoma" w:cs="Tahoma"/>
                <w:color w:val="000000"/>
                <w:sz w:val="20"/>
                <w:szCs w:val="20"/>
              </w:rPr>
              <w:t>0</w:t>
            </w:r>
          </w:p>
        </w:tc>
        <w:tc>
          <w:tcPr>
            <w:tcW w:w="1334" w:type="dxa"/>
            <w:tcBorders>
              <w:top w:val="nil"/>
              <w:left w:val="single" w:sz="12" w:space="0" w:color="00B050"/>
              <w:bottom w:val="single" w:sz="4" w:space="0" w:color="0070C0"/>
              <w:right w:val="single" w:sz="4" w:space="0" w:color="0070C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A626FE">
              <w:rPr>
                <w:rFonts w:ascii="Tahoma" w:hAnsi="Tahoma" w:cs="Tahoma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70" w:type="dxa"/>
            <w:tcBorders>
              <w:top w:val="nil"/>
              <w:left w:val="single" w:sz="12" w:space="0" w:color="00B050"/>
              <w:bottom w:val="single" w:sz="4" w:space="0" w:color="0070C0"/>
              <w:right w:val="single" w:sz="4" w:space="0" w:color="0070C0"/>
            </w:tcBorders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A626FE">
              <w:rPr>
                <w:rFonts w:ascii="Tahoma" w:hAnsi="Tahoma" w:cs="Tahoma"/>
                <w:color w:val="000000"/>
                <w:sz w:val="20"/>
                <w:szCs w:val="20"/>
              </w:rPr>
              <w:t>12</w:t>
            </w:r>
          </w:p>
        </w:tc>
      </w:tr>
      <w:tr w:rsidR="00572C75" w:rsidRPr="00A626FE" w:rsidTr="00572C75">
        <w:trPr>
          <w:trHeight w:val="364"/>
        </w:trPr>
        <w:tc>
          <w:tcPr>
            <w:tcW w:w="53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8</w:t>
            </w:r>
          </w:p>
        </w:tc>
        <w:tc>
          <w:tcPr>
            <w:tcW w:w="3234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  <w:hideMark/>
          </w:tcPr>
          <w:p w:rsidR="00572C75" w:rsidRPr="007303B1" w:rsidRDefault="00572C75" w:rsidP="00572C75">
            <w:pPr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7303B1">
              <w:rPr>
                <w:rFonts w:ascii="Tahoma" w:hAnsi="Tahoma" w:cs="Tahoma"/>
                <w:color w:val="000000"/>
                <w:sz w:val="20"/>
                <w:szCs w:val="20"/>
              </w:rPr>
              <w:t xml:space="preserve">ΣΑΜΠΟΥΑΝ ΠΑΙΔΙΚΟ 500 </w:t>
            </w:r>
            <w:proofErr w:type="spellStart"/>
            <w:r w:rsidRPr="007303B1">
              <w:rPr>
                <w:rFonts w:ascii="Tahoma" w:hAnsi="Tahoma" w:cs="Tahoma"/>
                <w:color w:val="000000"/>
                <w:sz w:val="20"/>
                <w:szCs w:val="20"/>
              </w:rPr>
              <w:t>ml</w:t>
            </w:r>
            <w:proofErr w:type="spellEnd"/>
          </w:p>
        </w:tc>
        <w:tc>
          <w:tcPr>
            <w:tcW w:w="1325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  <w:hideMark/>
          </w:tcPr>
          <w:p w:rsidR="00572C75" w:rsidRPr="007303B1" w:rsidRDefault="00572C75" w:rsidP="00572C75">
            <w:pPr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7303B1">
              <w:rPr>
                <w:rFonts w:ascii="Tahoma" w:hAnsi="Tahoma" w:cs="Tahoma"/>
                <w:color w:val="000000"/>
                <w:sz w:val="20"/>
                <w:szCs w:val="20"/>
              </w:rPr>
              <w:t>ΤΜΧ</w:t>
            </w:r>
          </w:p>
        </w:tc>
        <w:tc>
          <w:tcPr>
            <w:tcW w:w="1334" w:type="dxa"/>
            <w:tcBorders>
              <w:top w:val="nil"/>
              <w:left w:val="single" w:sz="12" w:space="0" w:color="FF0000"/>
              <w:bottom w:val="single" w:sz="4" w:space="0" w:color="FF0000"/>
              <w:right w:val="single" w:sz="4" w:space="0" w:color="FF000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A626FE">
              <w:rPr>
                <w:rFonts w:ascii="Tahoma" w:hAnsi="Tahoma" w:cs="Tahoma"/>
                <w:sz w:val="20"/>
                <w:szCs w:val="20"/>
              </w:rPr>
              <w:t>12</w:t>
            </w:r>
          </w:p>
        </w:tc>
        <w:tc>
          <w:tcPr>
            <w:tcW w:w="1334" w:type="dxa"/>
            <w:tcBorders>
              <w:top w:val="nil"/>
              <w:left w:val="single" w:sz="4" w:space="0" w:color="00B050"/>
              <w:bottom w:val="single" w:sz="4" w:space="0" w:color="00B050"/>
              <w:right w:val="single" w:sz="4" w:space="0" w:color="00B05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A626FE">
              <w:rPr>
                <w:rFonts w:ascii="Tahoma" w:hAnsi="Tahoma" w:cs="Tahoma"/>
                <w:color w:val="000000"/>
                <w:sz w:val="20"/>
                <w:szCs w:val="20"/>
              </w:rPr>
              <w:t>0</w:t>
            </w:r>
          </w:p>
        </w:tc>
        <w:tc>
          <w:tcPr>
            <w:tcW w:w="1334" w:type="dxa"/>
            <w:tcBorders>
              <w:top w:val="nil"/>
              <w:left w:val="single" w:sz="12" w:space="0" w:color="00B050"/>
              <w:bottom w:val="single" w:sz="4" w:space="0" w:color="0070C0"/>
              <w:right w:val="single" w:sz="4" w:space="0" w:color="0070C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A626FE">
              <w:rPr>
                <w:rFonts w:ascii="Tahoma" w:hAnsi="Tahoma" w:cs="Tahoma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70" w:type="dxa"/>
            <w:tcBorders>
              <w:top w:val="nil"/>
              <w:left w:val="single" w:sz="12" w:space="0" w:color="00B050"/>
              <w:bottom w:val="single" w:sz="4" w:space="0" w:color="0070C0"/>
              <w:right w:val="single" w:sz="4" w:space="0" w:color="0070C0"/>
            </w:tcBorders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A626FE">
              <w:rPr>
                <w:rFonts w:ascii="Tahoma" w:hAnsi="Tahoma" w:cs="Tahoma"/>
                <w:color w:val="000000"/>
                <w:sz w:val="20"/>
                <w:szCs w:val="20"/>
              </w:rPr>
              <w:t>12</w:t>
            </w:r>
          </w:p>
        </w:tc>
      </w:tr>
      <w:tr w:rsidR="00572C75" w:rsidRPr="00A626FE" w:rsidTr="00572C75">
        <w:trPr>
          <w:trHeight w:val="344"/>
        </w:trPr>
        <w:tc>
          <w:tcPr>
            <w:tcW w:w="53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kern w:val="0"/>
                <w:sz w:val="20"/>
                <w:szCs w:val="20"/>
                <w:lang w:eastAsia="el-GR" w:bidi="ar-SA"/>
              </w:rPr>
              <w:t>9</w:t>
            </w:r>
          </w:p>
        </w:tc>
        <w:tc>
          <w:tcPr>
            <w:tcW w:w="3234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  <w:hideMark/>
          </w:tcPr>
          <w:p w:rsidR="00572C75" w:rsidRPr="007303B1" w:rsidRDefault="00572C75" w:rsidP="00572C75">
            <w:pPr>
              <w:rPr>
                <w:rFonts w:ascii="Tahoma" w:hAnsi="Tahoma" w:cs="Tahoma"/>
                <w:sz w:val="20"/>
                <w:szCs w:val="20"/>
              </w:rPr>
            </w:pPr>
            <w:r w:rsidRPr="007303B1">
              <w:rPr>
                <w:rFonts w:ascii="Tahoma" w:hAnsi="Tahoma" w:cs="Tahoma"/>
                <w:sz w:val="20"/>
                <w:szCs w:val="20"/>
              </w:rPr>
              <w:t xml:space="preserve">ΟΔΟΝΤΟΚΡΕΜΑ 100 </w:t>
            </w:r>
            <w:proofErr w:type="spellStart"/>
            <w:r w:rsidRPr="007303B1">
              <w:rPr>
                <w:rFonts w:ascii="Tahoma" w:hAnsi="Tahoma" w:cs="Tahoma"/>
                <w:sz w:val="20"/>
                <w:szCs w:val="20"/>
              </w:rPr>
              <w:t>ml</w:t>
            </w:r>
            <w:proofErr w:type="spellEnd"/>
          </w:p>
        </w:tc>
        <w:tc>
          <w:tcPr>
            <w:tcW w:w="1325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  <w:hideMark/>
          </w:tcPr>
          <w:p w:rsidR="00572C75" w:rsidRPr="007303B1" w:rsidRDefault="00572C75" w:rsidP="00572C75">
            <w:pPr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7303B1">
              <w:rPr>
                <w:rFonts w:ascii="Tahoma" w:hAnsi="Tahoma" w:cs="Tahoma"/>
                <w:color w:val="000000"/>
                <w:sz w:val="20"/>
                <w:szCs w:val="20"/>
              </w:rPr>
              <w:t>ΤΜΧ</w:t>
            </w:r>
          </w:p>
        </w:tc>
        <w:tc>
          <w:tcPr>
            <w:tcW w:w="1334" w:type="dxa"/>
            <w:tcBorders>
              <w:top w:val="nil"/>
              <w:left w:val="single" w:sz="12" w:space="0" w:color="FF0000"/>
              <w:bottom w:val="single" w:sz="4" w:space="0" w:color="FF0000"/>
              <w:right w:val="single" w:sz="4" w:space="0" w:color="FF000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A626FE">
              <w:rPr>
                <w:rFonts w:ascii="Tahoma" w:hAnsi="Tahoma" w:cs="Tahoma"/>
                <w:sz w:val="20"/>
                <w:szCs w:val="20"/>
              </w:rPr>
              <w:t>16</w:t>
            </w:r>
          </w:p>
        </w:tc>
        <w:tc>
          <w:tcPr>
            <w:tcW w:w="1334" w:type="dxa"/>
            <w:tcBorders>
              <w:top w:val="nil"/>
              <w:left w:val="single" w:sz="4" w:space="0" w:color="00B050"/>
              <w:bottom w:val="single" w:sz="4" w:space="0" w:color="00B050"/>
              <w:right w:val="single" w:sz="4" w:space="0" w:color="00B05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A626FE">
              <w:rPr>
                <w:rFonts w:ascii="Tahoma" w:hAnsi="Tahoma" w:cs="Tahoma"/>
                <w:color w:val="000000"/>
                <w:sz w:val="20"/>
                <w:szCs w:val="20"/>
              </w:rPr>
              <w:t>0</w:t>
            </w:r>
          </w:p>
        </w:tc>
        <w:tc>
          <w:tcPr>
            <w:tcW w:w="1334" w:type="dxa"/>
            <w:tcBorders>
              <w:top w:val="nil"/>
              <w:left w:val="single" w:sz="12" w:space="0" w:color="00B050"/>
              <w:bottom w:val="single" w:sz="4" w:space="0" w:color="0070C0"/>
              <w:right w:val="single" w:sz="4" w:space="0" w:color="0070C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A626FE">
              <w:rPr>
                <w:rFonts w:ascii="Tahoma" w:hAnsi="Tahoma" w:cs="Tahoma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70" w:type="dxa"/>
            <w:tcBorders>
              <w:top w:val="nil"/>
              <w:left w:val="single" w:sz="12" w:space="0" w:color="00B050"/>
              <w:bottom w:val="single" w:sz="4" w:space="0" w:color="0070C0"/>
              <w:right w:val="single" w:sz="4" w:space="0" w:color="0070C0"/>
            </w:tcBorders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A626FE">
              <w:rPr>
                <w:rFonts w:ascii="Tahoma" w:hAnsi="Tahoma" w:cs="Tahoma"/>
                <w:color w:val="000000"/>
                <w:sz w:val="20"/>
                <w:szCs w:val="20"/>
              </w:rPr>
              <w:t>16</w:t>
            </w:r>
          </w:p>
        </w:tc>
      </w:tr>
      <w:tr w:rsidR="00572C75" w:rsidRPr="00A626FE" w:rsidTr="00572C75">
        <w:trPr>
          <w:trHeight w:val="372"/>
        </w:trPr>
        <w:tc>
          <w:tcPr>
            <w:tcW w:w="53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kern w:val="0"/>
                <w:sz w:val="20"/>
                <w:szCs w:val="20"/>
                <w:lang w:eastAsia="el-GR" w:bidi="ar-SA"/>
              </w:rPr>
              <w:t>10</w:t>
            </w:r>
          </w:p>
        </w:tc>
        <w:tc>
          <w:tcPr>
            <w:tcW w:w="3234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  <w:hideMark/>
          </w:tcPr>
          <w:p w:rsidR="00572C75" w:rsidRPr="007303B1" w:rsidRDefault="00572C75" w:rsidP="00572C75">
            <w:pPr>
              <w:rPr>
                <w:rFonts w:ascii="Tahoma" w:hAnsi="Tahoma" w:cs="Tahoma"/>
                <w:sz w:val="20"/>
                <w:szCs w:val="20"/>
              </w:rPr>
            </w:pPr>
            <w:r w:rsidRPr="007303B1">
              <w:rPr>
                <w:rFonts w:ascii="Tahoma" w:hAnsi="Tahoma" w:cs="Tahoma"/>
                <w:sz w:val="20"/>
                <w:szCs w:val="20"/>
              </w:rPr>
              <w:t>ΟΔΟΝΤΟΒΟΥΡΤΣΑ</w:t>
            </w:r>
          </w:p>
        </w:tc>
        <w:tc>
          <w:tcPr>
            <w:tcW w:w="1325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  <w:hideMark/>
          </w:tcPr>
          <w:p w:rsidR="00572C75" w:rsidRPr="007303B1" w:rsidRDefault="00572C75" w:rsidP="00572C75">
            <w:pPr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7303B1">
              <w:rPr>
                <w:rFonts w:ascii="Tahoma" w:hAnsi="Tahoma" w:cs="Tahoma"/>
                <w:color w:val="000000"/>
                <w:sz w:val="20"/>
                <w:szCs w:val="20"/>
              </w:rPr>
              <w:t>ΤΜΧ</w:t>
            </w:r>
          </w:p>
        </w:tc>
        <w:tc>
          <w:tcPr>
            <w:tcW w:w="1334" w:type="dxa"/>
            <w:tcBorders>
              <w:top w:val="nil"/>
              <w:left w:val="single" w:sz="12" w:space="0" w:color="FF0000"/>
              <w:bottom w:val="single" w:sz="4" w:space="0" w:color="FF0000"/>
              <w:right w:val="single" w:sz="4" w:space="0" w:color="FF000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A626FE">
              <w:rPr>
                <w:rFonts w:ascii="Tahoma" w:hAnsi="Tahoma" w:cs="Tahoma"/>
                <w:sz w:val="20"/>
                <w:szCs w:val="20"/>
              </w:rPr>
              <w:t>17</w:t>
            </w:r>
          </w:p>
        </w:tc>
        <w:tc>
          <w:tcPr>
            <w:tcW w:w="1334" w:type="dxa"/>
            <w:tcBorders>
              <w:top w:val="nil"/>
              <w:left w:val="single" w:sz="4" w:space="0" w:color="00B050"/>
              <w:bottom w:val="single" w:sz="4" w:space="0" w:color="00B050"/>
              <w:right w:val="single" w:sz="4" w:space="0" w:color="00B05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A626FE">
              <w:rPr>
                <w:rFonts w:ascii="Tahoma" w:hAnsi="Tahoma" w:cs="Tahoma"/>
                <w:color w:val="000000"/>
                <w:sz w:val="20"/>
                <w:szCs w:val="20"/>
              </w:rPr>
              <w:t>0</w:t>
            </w:r>
          </w:p>
        </w:tc>
        <w:tc>
          <w:tcPr>
            <w:tcW w:w="1334" w:type="dxa"/>
            <w:tcBorders>
              <w:top w:val="nil"/>
              <w:left w:val="single" w:sz="12" w:space="0" w:color="00B050"/>
              <w:bottom w:val="single" w:sz="4" w:space="0" w:color="0070C0"/>
              <w:right w:val="single" w:sz="4" w:space="0" w:color="0070C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A626FE">
              <w:rPr>
                <w:rFonts w:ascii="Tahoma" w:hAnsi="Tahoma" w:cs="Tahoma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70" w:type="dxa"/>
            <w:tcBorders>
              <w:top w:val="nil"/>
              <w:left w:val="single" w:sz="12" w:space="0" w:color="00B050"/>
              <w:bottom w:val="single" w:sz="4" w:space="0" w:color="0070C0"/>
              <w:right w:val="single" w:sz="4" w:space="0" w:color="0070C0"/>
            </w:tcBorders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A626FE">
              <w:rPr>
                <w:rFonts w:ascii="Tahoma" w:hAnsi="Tahoma" w:cs="Tahoma"/>
                <w:color w:val="000000"/>
                <w:sz w:val="20"/>
                <w:szCs w:val="20"/>
              </w:rPr>
              <w:t>17</w:t>
            </w:r>
          </w:p>
        </w:tc>
      </w:tr>
      <w:tr w:rsidR="00572C75" w:rsidRPr="00A626FE" w:rsidTr="00572C75">
        <w:trPr>
          <w:trHeight w:val="580"/>
        </w:trPr>
        <w:tc>
          <w:tcPr>
            <w:tcW w:w="53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11</w:t>
            </w:r>
          </w:p>
        </w:tc>
        <w:tc>
          <w:tcPr>
            <w:tcW w:w="3234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  <w:hideMark/>
          </w:tcPr>
          <w:p w:rsidR="00572C75" w:rsidRPr="007303B1" w:rsidRDefault="00572C75" w:rsidP="00572C75">
            <w:pPr>
              <w:rPr>
                <w:rFonts w:ascii="Tahoma" w:hAnsi="Tahoma" w:cs="Tahoma"/>
                <w:color w:val="000000"/>
                <w:sz w:val="20"/>
                <w:szCs w:val="20"/>
              </w:rPr>
            </w:pPr>
            <w:r>
              <w:rPr>
                <w:rFonts w:ascii="Tahoma" w:hAnsi="Tahoma" w:cs="Tahoma"/>
                <w:color w:val="000000"/>
                <w:sz w:val="20"/>
                <w:szCs w:val="20"/>
              </w:rPr>
              <w:t xml:space="preserve">ΣΦΟΥΓΓΑΡΙΑ ΜΠΑΝΙΟΥ </w:t>
            </w:r>
          </w:p>
        </w:tc>
        <w:tc>
          <w:tcPr>
            <w:tcW w:w="1325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  <w:hideMark/>
          </w:tcPr>
          <w:p w:rsidR="00572C75" w:rsidRPr="007303B1" w:rsidRDefault="00572C75" w:rsidP="00572C75">
            <w:pPr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7303B1">
              <w:rPr>
                <w:rFonts w:ascii="Tahoma" w:hAnsi="Tahoma" w:cs="Tahoma"/>
                <w:color w:val="000000"/>
                <w:sz w:val="20"/>
                <w:szCs w:val="20"/>
              </w:rPr>
              <w:t>ΤΜΧ</w:t>
            </w:r>
          </w:p>
        </w:tc>
        <w:tc>
          <w:tcPr>
            <w:tcW w:w="1334" w:type="dxa"/>
            <w:tcBorders>
              <w:top w:val="nil"/>
              <w:left w:val="single" w:sz="12" w:space="0" w:color="FF0000"/>
              <w:bottom w:val="single" w:sz="4" w:space="0" w:color="FF0000"/>
              <w:right w:val="single" w:sz="4" w:space="0" w:color="FF000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A626FE">
              <w:rPr>
                <w:rFonts w:ascii="Tahoma" w:hAnsi="Tahoma" w:cs="Tahoma"/>
                <w:sz w:val="20"/>
                <w:szCs w:val="20"/>
              </w:rPr>
              <w:t>16</w:t>
            </w:r>
          </w:p>
        </w:tc>
        <w:tc>
          <w:tcPr>
            <w:tcW w:w="1334" w:type="dxa"/>
            <w:tcBorders>
              <w:top w:val="nil"/>
              <w:left w:val="single" w:sz="4" w:space="0" w:color="00B050"/>
              <w:bottom w:val="single" w:sz="4" w:space="0" w:color="00B050"/>
              <w:right w:val="single" w:sz="4" w:space="0" w:color="00B05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A626FE">
              <w:rPr>
                <w:rFonts w:ascii="Tahoma" w:hAnsi="Tahoma" w:cs="Tahoma"/>
                <w:color w:val="000000"/>
                <w:sz w:val="20"/>
                <w:szCs w:val="20"/>
              </w:rPr>
              <w:t>2</w:t>
            </w:r>
          </w:p>
        </w:tc>
        <w:tc>
          <w:tcPr>
            <w:tcW w:w="1334" w:type="dxa"/>
            <w:tcBorders>
              <w:top w:val="nil"/>
              <w:left w:val="single" w:sz="12" w:space="0" w:color="00B050"/>
              <w:bottom w:val="single" w:sz="4" w:space="0" w:color="0070C0"/>
              <w:right w:val="single" w:sz="4" w:space="0" w:color="0070C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A626FE">
              <w:rPr>
                <w:rFonts w:ascii="Tahoma" w:hAnsi="Tahoma" w:cs="Tahoma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70" w:type="dxa"/>
            <w:tcBorders>
              <w:top w:val="nil"/>
              <w:left w:val="single" w:sz="12" w:space="0" w:color="00B050"/>
              <w:bottom w:val="single" w:sz="4" w:space="0" w:color="0070C0"/>
              <w:right w:val="single" w:sz="4" w:space="0" w:color="0070C0"/>
            </w:tcBorders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A626FE">
              <w:rPr>
                <w:rFonts w:ascii="Tahoma" w:hAnsi="Tahoma" w:cs="Tahoma"/>
                <w:color w:val="000000"/>
                <w:sz w:val="20"/>
                <w:szCs w:val="20"/>
              </w:rPr>
              <w:t>18</w:t>
            </w:r>
          </w:p>
        </w:tc>
      </w:tr>
      <w:tr w:rsidR="00572C75" w:rsidRPr="00A626FE" w:rsidTr="00572C75">
        <w:trPr>
          <w:trHeight w:val="552"/>
        </w:trPr>
        <w:tc>
          <w:tcPr>
            <w:tcW w:w="53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kern w:val="0"/>
                <w:sz w:val="20"/>
                <w:szCs w:val="20"/>
                <w:lang w:eastAsia="el-GR" w:bidi="ar-SA"/>
              </w:rPr>
              <w:t>12</w:t>
            </w:r>
          </w:p>
        </w:tc>
        <w:tc>
          <w:tcPr>
            <w:tcW w:w="3234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  <w:hideMark/>
          </w:tcPr>
          <w:p w:rsidR="00572C75" w:rsidRPr="007303B1" w:rsidRDefault="00572C75" w:rsidP="00572C75">
            <w:pPr>
              <w:rPr>
                <w:rFonts w:ascii="Tahoma" w:hAnsi="Tahoma" w:cs="Tahoma"/>
                <w:sz w:val="20"/>
                <w:szCs w:val="20"/>
              </w:rPr>
            </w:pPr>
            <w:r w:rsidRPr="007303B1">
              <w:rPr>
                <w:rFonts w:ascii="Tahoma" w:hAnsi="Tahoma" w:cs="Tahoma"/>
                <w:sz w:val="20"/>
                <w:szCs w:val="20"/>
              </w:rPr>
              <w:t>ΞΥΡΑΦΑΚΙΑ ΤΥΠΟΥ BIC ΚΛΑΣΙΚΟ (ΣΥΣΚΕΥΑΣΙΑ ΤΩΝ 5)</w:t>
            </w:r>
          </w:p>
        </w:tc>
        <w:tc>
          <w:tcPr>
            <w:tcW w:w="1325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  <w:hideMark/>
          </w:tcPr>
          <w:p w:rsidR="00572C75" w:rsidRPr="007303B1" w:rsidRDefault="00572C75" w:rsidP="00572C75">
            <w:pPr>
              <w:rPr>
                <w:rFonts w:ascii="Tahoma" w:hAnsi="Tahoma" w:cs="Tahoma"/>
                <w:sz w:val="20"/>
                <w:szCs w:val="20"/>
              </w:rPr>
            </w:pPr>
            <w:r w:rsidRPr="007303B1">
              <w:rPr>
                <w:rFonts w:ascii="Tahoma" w:hAnsi="Tahoma" w:cs="Tahoma"/>
                <w:sz w:val="20"/>
                <w:szCs w:val="20"/>
              </w:rPr>
              <w:t>ΣΥΣΚΕΥΑΣΙΑ</w:t>
            </w:r>
          </w:p>
        </w:tc>
        <w:tc>
          <w:tcPr>
            <w:tcW w:w="1334" w:type="dxa"/>
            <w:tcBorders>
              <w:top w:val="nil"/>
              <w:left w:val="single" w:sz="12" w:space="0" w:color="FF0000"/>
              <w:bottom w:val="single" w:sz="4" w:space="0" w:color="FF0000"/>
              <w:right w:val="single" w:sz="4" w:space="0" w:color="FF000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A626FE">
              <w:rPr>
                <w:rFonts w:ascii="Tahoma" w:hAnsi="Tahoma" w:cs="Tahoma"/>
                <w:sz w:val="20"/>
                <w:szCs w:val="20"/>
              </w:rPr>
              <w:t>4</w:t>
            </w:r>
          </w:p>
        </w:tc>
        <w:tc>
          <w:tcPr>
            <w:tcW w:w="1334" w:type="dxa"/>
            <w:tcBorders>
              <w:top w:val="nil"/>
              <w:left w:val="single" w:sz="4" w:space="0" w:color="00B050"/>
              <w:bottom w:val="single" w:sz="4" w:space="0" w:color="00B050"/>
              <w:right w:val="single" w:sz="4" w:space="0" w:color="00B05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A626FE">
              <w:rPr>
                <w:rFonts w:ascii="Tahoma" w:hAnsi="Tahoma" w:cs="Tahoma"/>
                <w:color w:val="000000"/>
                <w:sz w:val="20"/>
                <w:szCs w:val="20"/>
              </w:rPr>
              <w:t>0</w:t>
            </w:r>
          </w:p>
        </w:tc>
        <w:tc>
          <w:tcPr>
            <w:tcW w:w="1334" w:type="dxa"/>
            <w:tcBorders>
              <w:top w:val="nil"/>
              <w:left w:val="single" w:sz="12" w:space="0" w:color="00B050"/>
              <w:bottom w:val="single" w:sz="4" w:space="0" w:color="0070C0"/>
              <w:right w:val="single" w:sz="4" w:space="0" w:color="0070C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A626FE">
              <w:rPr>
                <w:rFonts w:ascii="Tahoma" w:hAnsi="Tahoma" w:cs="Tahoma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70" w:type="dxa"/>
            <w:tcBorders>
              <w:top w:val="nil"/>
              <w:left w:val="single" w:sz="12" w:space="0" w:color="00B050"/>
              <w:bottom w:val="single" w:sz="4" w:space="0" w:color="0070C0"/>
              <w:right w:val="single" w:sz="4" w:space="0" w:color="0070C0"/>
            </w:tcBorders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A626FE">
              <w:rPr>
                <w:rFonts w:ascii="Tahoma" w:hAnsi="Tahoma" w:cs="Tahoma"/>
                <w:color w:val="000000"/>
                <w:sz w:val="20"/>
                <w:szCs w:val="20"/>
              </w:rPr>
              <w:t>4</w:t>
            </w:r>
          </w:p>
        </w:tc>
      </w:tr>
      <w:tr w:rsidR="00572C75" w:rsidRPr="00A626FE" w:rsidTr="00572C75">
        <w:trPr>
          <w:trHeight w:val="540"/>
        </w:trPr>
        <w:tc>
          <w:tcPr>
            <w:tcW w:w="53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kern w:val="0"/>
                <w:sz w:val="20"/>
                <w:szCs w:val="20"/>
                <w:lang w:eastAsia="el-GR" w:bidi="ar-SA"/>
              </w:rPr>
              <w:t>13</w:t>
            </w:r>
          </w:p>
        </w:tc>
        <w:tc>
          <w:tcPr>
            <w:tcW w:w="3234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  <w:hideMark/>
          </w:tcPr>
          <w:p w:rsidR="00572C75" w:rsidRPr="007303B1" w:rsidRDefault="00572C75" w:rsidP="00572C75">
            <w:pPr>
              <w:rPr>
                <w:rFonts w:ascii="Tahoma" w:hAnsi="Tahoma" w:cs="Tahoma"/>
                <w:sz w:val="20"/>
                <w:szCs w:val="20"/>
              </w:rPr>
            </w:pPr>
            <w:r w:rsidRPr="007303B1">
              <w:rPr>
                <w:rFonts w:ascii="Tahoma" w:hAnsi="Tahoma" w:cs="Tahoma"/>
                <w:sz w:val="20"/>
                <w:szCs w:val="20"/>
              </w:rPr>
              <w:t xml:space="preserve">ΒΡΕΦΙΚΕΣ ΠΑΝΕΣ </w:t>
            </w:r>
            <w:proofErr w:type="spellStart"/>
            <w:r w:rsidRPr="007303B1">
              <w:rPr>
                <w:rFonts w:ascii="Tahoma" w:hAnsi="Tahoma" w:cs="Tahoma"/>
                <w:sz w:val="20"/>
                <w:szCs w:val="20"/>
              </w:rPr>
              <w:t>Νο</w:t>
            </w:r>
            <w:proofErr w:type="spellEnd"/>
            <w:r w:rsidRPr="007303B1">
              <w:rPr>
                <w:rFonts w:ascii="Tahoma" w:hAnsi="Tahoma" w:cs="Tahoma"/>
                <w:sz w:val="20"/>
                <w:szCs w:val="20"/>
              </w:rPr>
              <w:t xml:space="preserve"> 1 (Σε συσκευασία περίπου 38 </w:t>
            </w:r>
            <w:proofErr w:type="spellStart"/>
            <w:r w:rsidRPr="007303B1">
              <w:rPr>
                <w:rFonts w:ascii="Tahoma" w:hAnsi="Tahoma" w:cs="Tahoma"/>
                <w:sz w:val="20"/>
                <w:szCs w:val="20"/>
              </w:rPr>
              <w:t>τμχ</w:t>
            </w:r>
            <w:proofErr w:type="spellEnd"/>
            <w:r w:rsidRPr="007303B1">
              <w:rPr>
                <w:rFonts w:ascii="Tahoma" w:hAnsi="Tahoma" w:cs="Tahoma"/>
                <w:sz w:val="20"/>
                <w:szCs w:val="20"/>
              </w:rPr>
              <w:t>)</w:t>
            </w:r>
          </w:p>
        </w:tc>
        <w:tc>
          <w:tcPr>
            <w:tcW w:w="1325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  <w:hideMark/>
          </w:tcPr>
          <w:p w:rsidR="00572C75" w:rsidRPr="007303B1" w:rsidRDefault="00572C75" w:rsidP="00572C75">
            <w:pPr>
              <w:rPr>
                <w:rFonts w:ascii="Tahoma" w:hAnsi="Tahoma" w:cs="Tahoma"/>
                <w:sz w:val="20"/>
                <w:szCs w:val="20"/>
              </w:rPr>
            </w:pPr>
            <w:r w:rsidRPr="007303B1">
              <w:rPr>
                <w:rFonts w:ascii="Tahoma" w:hAnsi="Tahoma" w:cs="Tahoma"/>
                <w:sz w:val="20"/>
                <w:szCs w:val="20"/>
              </w:rPr>
              <w:t>ΣΥΣΚΕΥΑΣΙΑ</w:t>
            </w:r>
          </w:p>
        </w:tc>
        <w:tc>
          <w:tcPr>
            <w:tcW w:w="1334" w:type="dxa"/>
            <w:tcBorders>
              <w:top w:val="nil"/>
              <w:left w:val="single" w:sz="12" w:space="0" w:color="FF0000"/>
              <w:bottom w:val="single" w:sz="4" w:space="0" w:color="FF0000"/>
              <w:right w:val="single" w:sz="4" w:space="0" w:color="FF000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A626FE">
              <w:rPr>
                <w:rFonts w:ascii="Tahoma" w:hAnsi="Tahoma" w:cs="Tahoma"/>
                <w:sz w:val="20"/>
                <w:szCs w:val="20"/>
              </w:rPr>
              <w:t>4</w:t>
            </w:r>
          </w:p>
        </w:tc>
        <w:tc>
          <w:tcPr>
            <w:tcW w:w="1334" w:type="dxa"/>
            <w:tcBorders>
              <w:top w:val="nil"/>
              <w:left w:val="single" w:sz="4" w:space="0" w:color="00B050"/>
              <w:bottom w:val="single" w:sz="4" w:space="0" w:color="00B050"/>
              <w:right w:val="single" w:sz="4" w:space="0" w:color="00B05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A626FE">
              <w:rPr>
                <w:rFonts w:ascii="Tahoma" w:hAnsi="Tahoma" w:cs="Tahoma"/>
                <w:color w:val="000000"/>
                <w:sz w:val="20"/>
                <w:szCs w:val="20"/>
              </w:rPr>
              <w:t>0</w:t>
            </w:r>
          </w:p>
        </w:tc>
        <w:tc>
          <w:tcPr>
            <w:tcW w:w="1334" w:type="dxa"/>
            <w:tcBorders>
              <w:top w:val="nil"/>
              <w:left w:val="single" w:sz="12" w:space="0" w:color="00B050"/>
              <w:bottom w:val="single" w:sz="4" w:space="0" w:color="0070C0"/>
              <w:right w:val="single" w:sz="4" w:space="0" w:color="0070C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A626FE">
              <w:rPr>
                <w:rFonts w:ascii="Tahoma" w:hAnsi="Tahoma" w:cs="Tahoma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70" w:type="dxa"/>
            <w:tcBorders>
              <w:top w:val="nil"/>
              <w:left w:val="single" w:sz="12" w:space="0" w:color="00B050"/>
              <w:bottom w:val="single" w:sz="4" w:space="0" w:color="0070C0"/>
              <w:right w:val="single" w:sz="4" w:space="0" w:color="0070C0"/>
            </w:tcBorders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A626FE">
              <w:rPr>
                <w:rFonts w:ascii="Tahoma" w:hAnsi="Tahoma" w:cs="Tahoma"/>
                <w:color w:val="000000"/>
                <w:sz w:val="20"/>
                <w:szCs w:val="20"/>
              </w:rPr>
              <w:t>4</w:t>
            </w:r>
          </w:p>
        </w:tc>
      </w:tr>
      <w:tr w:rsidR="00572C75" w:rsidRPr="00A626FE" w:rsidTr="00572C75">
        <w:trPr>
          <w:trHeight w:val="548"/>
        </w:trPr>
        <w:tc>
          <w:tcPr>
            <w:tcW w:w="53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kern w:val="0"/>
                <w:sz w:val="20"/>
                <w:szCs w:val="20"/>
                <w:lang w:eastAsia="el-GR" w:bidi="ar-SA"/>
              </w:rPr>
              <w:t>14</w:t>
            </w:r>
          </w:p>
        </w:tc>
        <w:tc>
          <w:tcPr>
            <w:tcW w:w="3234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  <w:hideMark/>
          </w:tcPr>
          <w:p w:rsidR="00572C75" w:rsidRPr="007303B1" w:rsidRDefault="00572C75" w:rsidP="00572C75">
            <w:pPr>
              <w:rPr>
                <w:rFonts w:ascii="Tahoma" w:hAnsi="Tahoma" w:cs="Tahoma"/>
                <w:sz w:val="20"/>
                <w:szCs w:val="20"/>
              </w:rPr>
            </w:pPr>
            <w:r w:rsidRPr="007303B1">
              <w:rPr>
                <w:rFonts w:ascii="Tahoma" w:hAnsi="Tahoma" w:cs="Tahoma"/>
                <w:sz w:val="20"/>
                <w:szCs w:val="20"/>
              </w:rPr>
              <w:t xml:space="preserve">ΒΡΕΦΙΚΕΣ ΠΑΝΕΣ </w:t>
            </w:r>
            <w:proofErr w:type="spellStart"/>
            <w:r w:rsidRPr="007303B1">
              <w:rPr>
                <w:rFonts w:ascii="Tahoma" w:hAnsi="Tahoma" w:cs="Tahoma"/>
                <w:sz w:val="20"/>
                <w:szCs w:val="20"/>
              </w:rPr>
              <w:t>Νο</w:t>
            </w:r>
            <w:proofErr w:type="spellEnd"/>
            <w:r w:rsidRPr="007303B1">
              <w:rPr>
                <w:rFonts w:ascii="Tahoma" w:hAnsi="Tahoma" w:cs="Tahoma"/>
                <w:sz w:val="20"/>
                <w:szCs w:val="20"/>
              </w:rPr>
              <w:t xml:space="preserve"> 2 (Σε συσκευασία περίπου 50 </w:t>
            </w:r>
            <w:proofErr w:type="spellStart"/>
            <w:r w:rsidRPr="007303B1">
              <w:rPr>
                <w:rFonts w:ascii="Tahoma" w:hAnsi="Tahoma" w:cs="Tahoma"/>
                <w:sz w:val="20"/>
                <w:szCs w:val="20"/>
              </w:rPr>
              <w:t>τμχ</w:t>
            </w:r>
            <w:proofErr w:type="spellEnd"/>
            <w:r w:rsidRPr="007303B1">
              <w:rPr>
                <w:rFonts w:ascii="Tahoma" w:hAnsi="Tahoma" w:cs="Tahoma"/>
                <w:sz w:val="20"/>
                <w:szCs w:val="20"/>
              </w:rPr>
              <w:t>)</w:t>
            </w:r>
          </w:p>
        </w:tc>
        <w:tc>
          <w:tcPr>
            <w:tcW w:w="1325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  <w:hideMark/>
          </w:tcPr>
          <w:p w:rsidR="00572C75" w:rsidRPr="007303B1" w:rsidRDefault="00572C75" w:rsidP="00572C75">
            <w:pPr>
              <w:rPr>
                <w:rFonts w:ascii="Tahoma" w:hAnsi="Tahoma" w:cs="Tahoma"/>
                <w:sz w:val="20"/>
                <w:szCs w:val="20"/>
              </w:rPr>
            </w:pPr>
            <w:r w:rsidRPr="007303B1">
              <w:rPr>
                <w:rFonts w:ascii="Tahoma" w:hAnsi="Tahoma" w:cs="Tahoma"/>
                <w:sz w:val="20"/>
                <w:szCs w:val="20"/>
              </w:rPr>
              <w:t>ΣΥΣΚΕΥΑΣΙΑ</w:t>
            </w:r>
          </w:p>
        </w:tc>
        <w:tc>
          <w:tcPr>
            <w:tcW w:w="1334" w:type="dxa"/>
            <w:tcBorders>
              <w:top w:val="nil"/>
              <w:left w:val="single" w:sz="12" w:space="0" w:color="FF0000"/>
              <w:bottom w:val="single" w:sz="4" w:space="0" w:color="FF0000"/>
              <w:right w:val="single" w:sz="4" w:space="0" w:color="FF000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A626FE">
              <w:rPr>
                <w:rFonts w:ascii="Tahoma" w:hAnsi="Tahoma" w:cs="Tahoma"/>
                <w:sz w:val="20"/>
                <w:szCs w:val="20"/>
              </w:rPr>
              <w:t>4</w:t>
            </w:r>
          </w:p>
        </w:tc>
        <w:tc>
          <w:tcPr>
            <w:tcW w:w="1334" w:type="dxa"/>
            <w:tcBorders>
              <w:top w:val="nil"/>
              <w:left w:val="single" w:sz="4" w:space="0" w:color="00B050"/>
              <w:bottom w:val="single" w:sz="4" w:space="0" w:color="00B050"/>
              <w:right w:val="single" w:sz="4" w:space="0" w:color="00B05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A626FE">
              <w:rPr>
                <w:rFonts w:ascii="Tahoma" w:hAnsi="Tahoma" w:cs="Tahoma"/>
                <w:color w:val="000000"/>
                <w:sz w:val="20"/>
                <w:szCs w:val="20"/>
              </w:rPr>
              <w:t>0</w:t>
            </w:r>
          </w:p>
        </w:tc>
        <w:tc>
          <w:tcPr>
            <w:tcW w:w="1334" w:type="dxa"/>
            <w:tcBorders>
              <w:top w:val="nil"/>
              <w:left w:val="single" w:sz="12" w:space="0" w:color="00B050"/>
              <w:bottom w:val="single" w:sz="4" w:space="0" w:color="0070C0"/>
              <w:right w:val="single" w:sz="4" w:space="0" w:color="0070C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A626FE">
              <w:rPr>
                <w:rFonts w:ascii="Tahoma" w:hAnsi="Tahoma" w:cs="Tahoma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70" w:type="dxa"/>
            <w:tcBorders>
              <w:top w:val="nil"/>
              <w:left w:val="single" w:sz="12" w:space="0" w:color="00B050"/>
              <w:bottom w:val="single" w:sz="4" w:space="0" w:color="0070C0"/>
              <w:right w:val="single" w:sz="4" w:space="0" w:color="0070C0"/>
            </w:tcBorders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A626FE">
              <w:rPr>
                <w:rFonts w:ascii="Tahoma" w:hAnsi="Tahoma" w:cs="Tahoma"/>
                <w:color w:val="000000"/>
                <w:sz w:val="20"/>
                <w:szCs w:val="20"/>
              </w:rPr>
              <w:t>4</w:t>
            </w:r>
          </w:p>
        </w:tc>
      </w:tr>
      <w:tr w:rsidR="00572C75" w:rsidRPr="00A626FE" w:rsidTr="00572C75">
        <w:trPr>
          <w:trHeight w:val="570"/>
        </w:trPr>
        <w:tc>
          <w:tcPr>
            <w:tcW w:w="53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kern w:val="0"/>
                <w:sz w:val="20"/>
                <w:szCs w:val="20"/>
                <w:lang w:eastAsia="el-GR" w:bidi="ar-SA"/>
              </w:rPr>
              <w:t>15</w:t>
            </w:r>
          </w:p>
        </w:tc>
        <w:tc>
          <w:tcPr>
            <w:tcW w:w="3234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  <w:hideMark/>
          </w:tcPr>
          <w:p w:rsidR="00572C75" w:rsidRPr="007303B1" w:rsidRDefault="00572C75" w:rsidP="00572C75">
            <w:pPr>
              <w:rPr>
                <w:rFonts w:ascii="Tahoma" w:hAnsi="Tahoma" w:cs="Tahoma"/>
                <w:sz w:val="20"/>
                <w:szCs w:val="20"/>
              </w:rPr>
            </w:pPr>
            <w:r w:rsidRPr="007303B1">
              <w:rPr>
                <w:rFonts w:ascii="Tahoma" w:hAnsi="Tahoma" w:cs="Tahoma"/>
                <w:sz w:val="20"/>
                <w:szCs w:val="20"/>
              </w:rPr>
              <w:t xml:space="preserve">ΒΡΕΦΙΚΕΣ ΠΑΝΕΣ </w:t>
            </w:r>
            <w:proofErr w:type="spellStart"/>
            <w:r w:rsidRPr="007303B1">
              <w:rPr>
                <w:rFonts w:ascii="Tahoma" w:hAnsi="Tahoma" w:cs="Tahoma"/>
                <w:sz w:val="20"/>
                <w:szCs w:val="20"/>
              </w:rPr>
              <w:t>Νο</w:t>
            </w:r>
            <w:proofErr w:type="spellEnd"/>
            <w:r w:rsidRPr="007303B1">
              <w:rPr>
                <w:rFonts w:ascii="Tahoma" w:hAnsi="Tahoma" w:cs="Tahoma"/>
                <w:sz w:val="20"/>
                <w:szCs w:val="20"/>
              </w:rPr>
              <w:t xml:space="preserve"> 3 (Σε συσκευασία περίπου 56 </w:t>
            </w:r>
            <w:proofErr w:type="spellStart"/>
            <w:r w:rsidRPr="007303B1">
              <w:rPr>
                <w:rFonts w:ascii="Tahoma" w:hAnsi="Tahoma" w:cs="Tahoma"/>
                <w:sz w:val="20"/>
                <w:szCs w:val="20"/>
              </w:rPr>
              <w:t>τμχ</w:t>
            </w:r>
            <w:proofErr w:type="spellEnd"/>
            <w:r w:rsidRPr="007303B1">
              <w:rPr>
                <w:rFonts w:ascii="Tahoma" w:hAnsi="Tahoma" w:cs="Tahoma"/>
                <w:sz w:val="20"/>
                <w:szCs w:val="20"/>
              </w:rPr>
              <w:t>)</w:t>
            </w:r>
          </w:p>
        </w:tc>
        <w:tc>
          <w:tcPr>
            <w:tcW w:w="1325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  <w:hideMark/>
          </w:tcPr>
          <w:p w:rsidR="00572C75" w:rsidRPr="007303B1" w:rsidRDefault="00572C75" w:rsidP="00572C75">
            <w:pPr>
              <w:rPr>
                <w:rFonts w:ascii="Tahoma" w:hAnsi="Tahoma" w:cs="Tahoma"/>
                <w:sz w:val="20"/>
                <w:szCs w:val="20"/>
              </w:rPr>
            </w:pPr>
            <w:r w:rsidRPr="007303B1">
              <w:rPr>
                <w:rFonts w:ascii="Tahoma" w:hAnsi="Tahoma" w:cs="Tahoma"/>
                <w:sz w:val="20"/>
                <w:szCs w:val="20"/>
              </w:rPr>
              <w:t>ΣΥΣΚΕΥΑΣΙΑ</w:t>
            </w:r>
          </w:p>
        </w:tc>
        <w:tc>
          <w:tcPr>
            <w:tcW w:w="1334" w:type="dxa"/>
            <w:tcBorders>
              <w:top w:val="nil"/>
              <w:left w:val="single" w:sz="12" w:space="0" w:color="FF0000"/>
              <w:bottom w:val="single" w:sz="4" w:space="0" w:color="FF0000"/>
              <w:right w:val="single" w:sz="4" w:space="0" w:color="FF000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A626FE">
              <w:rPr>
                <w:rFonts w:ascii="Tahoma" w:hAnsi="Tahoma" w:cs="Tahoma"/>
                <w:sz w:val="20"/>
                <w:szCs w:val="20"/>
              </w:rPr>
              <w:t>5</w:t>
            </w:r>
          </w:p>
        </w:tc>
        <w:tc>
          <w:tcPr>
            <w:tcW w:w="1334" w:type="dxa"/>
            <w:tcBorders>
              <w:top w:val="nil"/>
              <w:left w:val="single" w:sz="4" w:space="0" w:color="00B050"/>
              <w:bottom w:val="single" w:sz="4" w:space="0" w:color="00B050"/>
              <w:right w:val="single" w:sz="4" w:space="0" w:color="00B05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A626FE">
              <w:rPr>
                <w:rFonts w:ascii="Tahoma" w:hAnsi="Tahoma" w:cs="Tahoma"/>
                <w:color w:val="000000"/>
                <w:sz w:val="20"/>
                <w:szCs w:val="20"/>
              </w:rPr>
              <w:t>0</w:t>
            </w:r>
          </w:p>
        </w:tc>
        <w:tc>
          <w:tcPr>
            <w:tcW w:w="1334" w:type="dxa"/>
            <w:tcBorders>
              <w:top w:val="nil"/>
              <w:left w:val="single" w:sz="12" w:space="0" w:color="00B050"/>
              <w:bottom w:val="single" w:sz="4" w:space="0" w:color="0070C0"/>
              <w:right w:val="single" w:sz="4" w:space="0" w:color="0070C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A626FE">
              <w:rPr>
                <w:rFonts w:ascii="Tahoma" w:hAnsi="Tahoma" w:cs="Tahoma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70" w:type="dxa"/>
            <w:tcBorders>
              <w:top w:val="nil"/>
              <w:left w:val="single" w:sz="12" w:space="0" w:color="00B050"/>
              <w:bottom w:val="single" w:sz="4" w:space="0" w:color="0070C0"/>
              <w:right w:val="single" w:sz="4" w:space="0" w:color="0070C0"/>
            </w:tcBorders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A626FE">
              <w:rPr>
                <w:rFonts w:ascii="Tahoma" w:hAnsi="Tahoma" w:cs="Tahoma"/>
                <w:color w:val="000000"/>
                <w:sz w:val="20"/>
                <w:szCs w:val="20"/>
              </w:rPr>
              <w:t>5</w:t>
            </w:r>
          </w:p>
        </w:tc>
      </w:tr>
      <w:tr w:rsidR="00572C75" w:rsidRPr="00A626FE" w:rsidTr="00572C75">
        <w:trPr>
          <w:trHeight w:val="550"/>
        </w:trPr>
        <w:tc>
          <w:tcPr>
            <w:tcW w:w="53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kern w:val="0"/>
                <w:sz w:val="20"/>
                <w:szCs w:val="20"/>
                <w:lang w:eastAsia="el-GR" w:bidi="ar-SA"/>
              </w:rPr>
              <w:t>16</w:t>
            </w:r>
          </w:p>
        </w:tc>
        <w:tc>
          <w:tcPr>
            <w:tcW w:w="3234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  <w:hideMark/>
          </w:tcPr>
          <w:p w:rsidR="00572C75" w:rsidRPr="007303B1" w:rsidRDefault="00572C75" w:rsidP="00572C75">
            <w:pPr>
              <w:rPr>
                <w:rFonts w:ascii="Tahoma" w:hAnsi="Tahoma" w:cs="Tahoma"/>
                <w:sz w:val="20"/>
                <w:szCs w:val="20"/>
              </w:rPr>
            </w:pPr>
            <w:r w:rsidRPr="007303B1">
              <w:rPr>
                <w:rFonts w:ascii="Tahoma" w:hAnsi="Tahoma" w:cs="Tahoma"/>
                <w:sz w:val="20"/>
                <w:szCs w:val="20"/>
              </w:rPr>
              <w:t xml:space="preserve">ΒΡΕΦΙΚΕΣ ΠΑΝΕΣ </w:t>
            </w:r>
            <w:proofErr w:type="spellStart"/>
            <w:r w:rsidRPr="007303B1">
              <w:rPr>
                <w:rFonts w:ascii="Tahoma" w:hAnsi="Tahoma" w:cs="Tahoma"/>
                <w:sz w:val="20"/>
                <w:szCs w:val="20"/>
              </w:rPr>
              <w:t>Νο</w:t>
            </w:r>
            <w:proofErr w:type="spellEnd"/>
            <w:r w:rsidRPr="007303B1">
              <w:rPr>
                <w:rFonts w:ascii="Tahoma" w:hAnsi="Tahoma" w:cs="Tahoma"/>
                <w:sz w:val="20"/>
                <w:szCs w:val="20"/>
              </w:rPr>
              <w:t xml:space="preserve"> 4 (Σε συσκευασία περίπου 50 </w:t>
            </w:r>
            <w:proofErr w:type="spellStart"/>
            <w:r w:rsidRPr="007303B1">
              <w:rPr>
                <w:rFonts w:ascii="Tahoma" w:hAnsi="Tahoma" w:cs="Tahoma"/>
                <w:sz w:val="20"/>
                <w:szCs w:val="20"/>
              </w:rPr>
              <w:t>τμχ</w:t>
            </w:r>
            <w:proofErr w:type="spellEnd"/>
            <w:r w:rsidRPr="007303B1">
              <w:rPr>
                <w:rFonts w:ascii="Tahoma" w:hAnsi="Tahoma" w:cs="Tahoma"/>
                <w:sz w:val="20"/>
                <w:szCs w:val="20"/>
              </w:rPr>
              <w:t>)</w:t>
            </w:r>
          </w:p>
        </w:tc>
        <w:tc>
          <w:tcPr>
            <w:tcW w:w="1325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  <w:hideMark/>
          </w:tcPr>
          <w:p w:rsidR="00572C75" w:rsidRPr="007303B1" w:rsidRDefault="00572C75" w:rsidP="00572C75">
            <w:pPr>
              <w:rPr>
                <w:rFonts w:ascii="Tahoma" w:hAnsi="Tahoma" w:cs="Tahoma"/>
                <w:sz w:val="20"/>
                <w:szCs w:val="20"/>
              </w:rPr>
            </w:pPr>
            <w:r w:rsidRPr="007303B1">
              <w:rPr>
                <w:rFonts w:ascii="Tahoma" w:hAnsi="Tahoma" w:cs="Tahoma"/>
                <w:sz w:val="20"/>
                <w:szCs w:val="20"/>
              </w:rPr>
              <w:t>ΣΥΣΚΕΥΑΣΙΑ</w:t>
            </w:r>
          </w:p>
        </w:tc>
        <w:tc>
          <w:tcPr>
            <w:tcW w:w="1334" w:type="dxa"/>
            <w:tcBorders>
              <w:top w:val="nil"/>
              <w:left w:val="single" w:sz="12" w:space="0" w:color="FF0000"/>
              <w:bottom w:val="single" w:sz="4" w:space="0" w:color="FF0000"/>
              <w:right w:val="single" w:sz="4" w:space="0" w:color="FF000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A626FE">
              <w:rPr>
                <w:rFonts w:ascii="Tahoma" w:hAnsi="Tahoma" w:cs="Tahoma"/>
                <w:sz w:val="20"/>
                <w:szCs w:val="20"/>
              </w:rPr>
              <w:t>5</w:t>
            </w:r>
          </w:p>
        </w:tc>
        <w:tc>
          <w:tcPr>
            <w:tcW w:w="1334" w:type="dxa"/>
            <w:tcBorders>
              <w:top w:val="nil"/>
              <w:left w:val="single" w:sz="4" w:space="0" w:color="00B050"/>
              <w:bottom w:val="single" w:sz="4" w:space="0" w:color="00B050"/>
              <w:right w:val="single" w:sz="4" w:space="0" w:color="00B05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A626FE">
              <w:rPr>
                <w:rFonts w:ascii="Tahoma" w:hAnsi="Tahoma" w:cs="Tahoma"/>
                <w:color w:val="000000"/>
                <w:sz w:val="20"/>
                <w:szCs w:val="20"/>
              </w:rPr>
              <w:t>0</w:t>
            </w:r>
          </w:p>
        </w:tc>
        <w:tc>
          <w:tcPr>
            <w:tcW w:w="1334" w:type="dxa"/>
            <w:tcBorders>
              <w:top w:val="nil"/>
              <w:left w:val="single" w:sz="12" w:space="0" w:color="00B050"/>
              <w:bottom w:val="single" w:sz="4" w:space="0" w:color="0070C0"/>
              <w:right w:val="single" w:sz="4" w:space="0" w:color="0070C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A626FE">
              <w:rPr>
                <w:rFonts w:ascii="Tahoma" w:hAnsi="Tahoma" w:cs="Tahoma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70" w:type="dxa"/>
            <w:tcBorders>
              <w:top w:val="nil"/>
              <w:left w:val="single" w:sz="12" w:space="0" w:color="00B050"/>
              <w:bottom w:val="single" w:sz="4" w:space="0" w:color="0070C0"/>
              <w:right w:val="single" w:sz="4" w:space="0" w:color="0070C0"/>
            </w:tcBorders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A626FE">
              <w:rPr>
                <w:rFonts w:ascii="Tahoma" w:hAnsi="Tahoma" w:cs="Tahoma"/>
                <w:color w:val="000000"/>
                <w:sz w:val="20"/>
                <w:szCs w:val="20"/>
              </w:rPr>
              <w:t>5</w:t>
            </w:r>
          </w:p>
        </w:tc>
      </w:tr>
      <w:tr w:rsidR="00572C75" w:rsidRPr="00A626FE" w:rsidTr="00572C75">
        <w:trPr>
          <w:trHeight w:val="558"/>
        </w:trPr>
        <w:tc>
          <w:tcPr>
            <w:tcW w:w="53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kern w:val="0"/>
                <w:sz w:val="20"/>
                <w:szCs w:val="20"/>
                <w:lang w:eastAsia="el-GR" w:bidi="ar-SA"/>
              </w:rPr>
              <w:t>17</w:t>
            </w:r>
          </w:p>
        </w:tc>
        <w:tc>
          <w:tcPr>
            <w:tcW w:w="3234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  <w:hideMark/>
          </w:tcPr>
          <w:p w:rsidR="00572C75" w:rsidRPr="007303B1" w:rsidRDefault="00572C75" w:rsidP="00572C75">
            <w:pPr>
              <w:rPr>
                <w:rFonts w:ascii="Tahoma" w:hAnsi="Tahoma" w:cs="Tahoma"/>
                <w:sz w:val="20"/>
                <w:szCs w:val="20"/>
              </w:rPr>
            </w:pPr>
            <w:r w:rsidRPr="007303B1">
              <w:rPr>
                <w:rFonts w:ascii="Tahoma" w:hAnsi="Tahoma" w:cs="Tahoma"/>
                <w:sz w:val="20"/>
                <w:szCs w:val="20"/>
              </w:rPr>
              <w:t xml:space="preserve">ΒΡΕΦΙΚΕΣ ΠΑΝΕΣ </w:t>
            </w:r>
            <w:proofErr w:type="spellStart"/>
            <w:r w:rsidRPr="007303B1">
              <w:rPr>
                <w:rFonts w:ascii="Tahoma" w:hAnsi="Tahoma" w:cs="Tahoma"/>
                <w:sz w:val="20"/>
                <w:szCs w:val="20"/>
              </w:rPr>
              <w:t>Νο</w:t>
            </w:r>
            <w:proofErr w:type="spellEnd"/>
            <w:r w:rsidRPr="007303B1">
              <w:rPr>
                <w:rFonts w:ascii="Tahoma" w:hAnsi="Tahoma" w:cs="Tahoma"/>
                <w:sz w:val="20"/>
                <w:szCs w:val="20"/>
              </w:rPr>
              <w:t xml:space="preserve"> 4+ (Σε συσκευασία περίπου 46 </w:t>
            </w:r>
            <w:proofErr w:type="spellStart"/>
            <w:r w:rsidRPr="007303B1">
              <w:rPr>
                <w:rFonts w:ascii="Tahoma" w:hAnsi="Tahoma" w:cs="Tahoma"/>
                <w:sz w:val="20"/>
                <w:szCs w:val="20"/>
              </w:rPr>
              <w:t>τμχ</w:t>
            </w:r>
            <w:proofErr w:type="spellEnd"/>
            <w:r w:rsidRPr="007303B1">
              <w:rPr>
                <w:rFonts w:ascii="Tahoma" w:hAnsi="Tahoma" w:cs="Tahoma"/>
                <w:sz w:val="20"/>
                <w:szCs w:val="20"/>
              </w:rPr>
              <w:t>)</w:t>
            </w:r>
          </w:p>
        </w:tc>
        <w:tc>
          <w:tcPr>
            <w:tcW w:w="1325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  <w:hideMark/>
          </w:tcPr>
          <w:p w:rsidR="00572C75" w:rsidRPr="007303B1" w:rsidRDefault="00572C75" w:rsidP="00572C75">
            <w:pPr>
              <w:rPr>
                <w:rFonts w:ascii="Tahoma" w:hAnsi="Tahoma" w:cs="Tahoma"/>
                <w:sz w:val="20"/>
                <w:szCs w:val="20"/>
              </w:rPr>
            </w:pPr>
            <w:r w:rsidRPr="007303B1">
              <w:rPr>
                <w:rFonts w:ascii="Tahoma" w:hAnsi="Tahoma" w:cs="Tahoma"/>
                <w:sz w:val="20"/>
                <w:szCs w:val="20"/>
              </w:rPr>
              <w:t>ΣΥΣΚΕΥΑΣΙΑ</w:t>
            </w:r>
          </w:p>
        </w:tc>
        <w:tc>
          <w:tcPr>
            <w:tcW w:w="1334" w:type="dxa"/>
            <w:tcBorders>
              <w:top w:val="nil"/>
              <w:left w:val="single" w:sz="12" w:space="0" w:color="FF0000"/>
              <w:bottom w:val="single" w:sz="4" w:space="0" w:color="FF0000"/>
              <w:right w:val="single" w:sz="4" w:space="0" w:color="FF000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A626FE">
              <w:rPr>
                <w:rFonts w:ascii="Tahoma" w:hAnsi="Tahoma" w:cs="Tahoma"/>
                <w:sz w:val="20"/>
                <w:szCs w:val="20"/>
              </w:rPr>
              <w:t>4</w:t>
            </w:r>
          </w:p>
        </w:tc>
        <w:tc>
          <w:tcPr>
            <w:tcW w:w="1334" w:type="dxa"/>
            <w:tcBorders>
              <w:top w:val="nil"/>
              <w:left w:val="single" w:sz="4" w:space="0" w:color="00B050"/>
              <w:bottom w:val="single" w:sz="4" w:space="0" w:color="00B050"/>
              <w:right w:val="single" w:sz="4" w:space="0" w:color="00B05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A626FE">
              <w:rPr>
                <w:rFonts w:ascii="Tahoma" w:hAnsi="Tahoma" w:cs="Tahoma"/>
                <w:color w:val="000000"/>
                <w:sz w:val="20"/>
                <w:szCs w:val="20"/>
              </w:rPr>
              <w:t>0</w:t>
            </w:r>
          </w:p>
        </w:tc>
        <w:tc>
          <w:tcPr>
            <w:tcW w:w="1334" w:type="dxa"/>
            <w:tcBorders>
              <w:top w:val="nil"/>
              <w:left w:val="single" w:sz="12" w:space="0" w:color="00B050"/>
              <w:bottom w:val="single" w:sz="4" w:space="0" w:color="0070C0"/>
              <w:right w:val="single" w:sz="4" w:space="0" w:color="0070C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A626FE">
              <w:rPr>
                <w:rFonts w:ascii="Tahoma" w:hAnsi="Tahoma" w:cs="Tahoma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70" w:type="dxa"/>
            <w:tcBorders>
              <w:top w:val="nil"/>
              <w:left w:val="single" w:sz="12" w:space="0" w:color="00B050"/>
              <w:bottom w:val="single" w:sz="4" w:space="0" w:color="0070C0"/>
              <w:right w:val="single" w:sz="4" w:space="0" w:color="0070C0"/>
            </w:tcBorders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A626FE">
              <w:rPr>
                <w:rFonts w:ascii="Tahoma" w:hAnsi="Tahoma" w:cs="Tahoma"/>
                <w:color w:val="000000"/>
                <w:sz w:val="20"/>
                <w:szCs w:val="20"/>
              </w:rPr>
              <w:t>4</w:t>
            </w:r>
          </w:p>
        </w:tc>
      </w:tr>
      <w:tr w:rsidR="00572C75" w:rsidRPr="00A626FE" w:rsidTr="00572C75">
        <w:trPr>
          <w:trHeight w:val="552"/>
        </w:trPr>
        <w:tc>
          <w:tcPr>
            <w:tcW w:w="53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kern w:val="0"/>
                <w:sz w:val="20"/>
                <w:szCs w:val="20"/>
                <w:lang w:eastAsia="el-GR" w:bidi="ar-SA"/>
              </w:rPr>
              <w:t>18</w:t>
            </w:r>
          </w:p>
        </w:tc>
        <w:tc>
          <w:tcPr>
            <w:tcW w:w="3234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  <w:hideMark/>
          </w:tcPr>
          <w:p w:rsidR="00572C75" w:rsidRPr="007303B1" w:rsidRDefault="00572C75" w:rsidP="00572C75">
            <w:pPr>
              <w:rPr>
                <w:rFonts w:ascii="Tahoma" w:hAnsi="Tahoma" w:cs="Tahoma"/>
                <w:sz w:val="20"/>
                <w:szCs w:val="20"/>
              </w:rPr>
            </w:pPr>
            <w:r w:rsidRPr="007303B1">
              <w:rPr>
                <w:rFonts w:ascii="Tahoma" w:hAnsi="Tahoma" w:cs="Tahoma"/>
                <w:sz w:val="20"/>
                <w:szCs w:val="20"/>
              </w:rPr>
              <w:t xml:space="preserve">ΒΡΕΦΙΚΕΣ ΠΑΝΕΣ </w:t>
            </w:r>
            <w:proofErr w:type="spellStart"/>
            <w:r w:rsidRPr="007303B1">
              <w:rPr>
                <w:rFonts w:ascii="Tahoma" w:hAnsi="Tahoma" w:cs="Tahoma"/>
                <w:sz w:val="20"/>
                <w:szCs w:val="20"/>
              </w:rPr>
              <w:t>Νο</w:t>
            </w:r>
            <w:proofErr w:type="spellEnd"/>
            <w:r w:rsidRPr="007303B1">
              <w:rPr>
                <w:rFonts w:ascii="Tahoma" w:hAnsi="Tahoma" w:cs="Tahoma"/>
                <w:sz w:val="20"/>
                <w:szCs w:val="20"/>
              </w:rPr>
              <w:t xml:space="preserve"> 5 (Σε συσκευασία περίπου 42 </w:t>
            </w:r>
            <w:proofErr w:type="spellStart"/>
            <w:r w:rsidRPr="007303B1">
              <w:rPr>
                <w:rFonts w:ascii="Tahoma" w:hAnsi="Tahoma" w:cs="Tahoma"/>
                <w:sz w:val="20"/>
                <w:szCs w:val="20"/>
              </w:rPr>
              <w:t>τμχ</w:t>
            </w:r>
            <w:proofErr w:type="spellEnd"/>
            <w:r w:rsidRPr="007303B1">
              <w:rPr>
                <w:rFonts w:ascii="Tahoma" w:hAnsi="Tahoma" w:cs="Tahoma"/>
                <w:sz w:val="20"/>
                <w:szCs w:val="20"/>
              </w:rPr>
              <w:t>)</w:t>
            </w:r>
          </w:p>
        </w:tc>
        <w:tc>
          <w:tcPr>
            <w:tcW w:w="1325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  <w:hideMark/>
          </w:tcPr>
          <w:p w:rsidR="00572C75" w:rsidRPr="007303B1" w:rsidRDefault="00572C75" w:rsidP="00572C75">
            <w:pPr>
              <w:rPr>
                <w:rFonts w:ascii="Tahoma" w:hAnsi="Tahoma" w:cs="Tahoma"/>
                <w:sz w:val="20"/>
                <w:szCs w:val="20"/>
              </w:rPr>
            </w:pPr>
            <w:r w:rsidRPr="007303B1">
              <w:rPr>
                <w:rFonts w:ascii="Tahoma" w:hAnsi="Tahoma" w:cs="Tahoma"/>
                <w:sz w:val="20"/>
                <w:szCs w:val="20"/>
              </w:rPr>
              <w:t>ΣΥΣΚΕΥΑΣΙΑ</w:t>
            </w:r>
          </w:p>
        </w:tc>
        <w:tc>
          <w:tcPr>
            <w:tcW w:w="1334" w:type="dxa"/>
            <w:tcBorders>
              <w:top w:val="nil"/>
              <w:left w:val="single" w:sz="12" w:space="0" w:color="FF0000"/>
              <w:bottom w:val="single" w:sz="4" w:space="0" w:color="FF0000"/>
              <w:right w:val="single" w:sz="4" w:space="0" w:color="FF000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A626FE">
              <w:rPr>
                <w:rFonts w:ascii="Tahoma" w:hAnsi="Tahoma" w:cs="Tahoma"/>
                <w:sz w:val="20"/>
                <w:szCs w:val="20"/>
              </w:rPr>
              <w:t>5</w:t>
            </w:r>
          </w:p>
        </w:tc>
        <w:tc>
          <w:tcPr>
            <w:tcW w:w="1334" w:type="dxa"/>
            <w:tcBorders>
              <w:top w:val="nil"/>
              <w:left w:val="single" w:sz="4" w:space="0" w:color="00B050"/>
              <w:bottom w:val="single" w:sz="4" w:space="0" w:color="00B050"/>
              <w:right w:val="single" w:sz="4" w:space="0" w:color="00B05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A626FE">
              <w:rPr>
                <w:rFonts w:ascii="Tahoma" w:hAnsi="Tahoma" w:cs="Tahoma"/>
                <w:color w:val="000000"/>
                <w:sz w:val="20"/>
                <w:szCs w:val="20"/>
              </w:rPr>
              <w:t>0</w:t>
            </w:r>
          </w:p>
        </w:tc>
        <w:tc>
          <w:tcPr>
            <w:tcW w:w="1334" w:type="dxa"/>
            <w:tcBorders>
              <w:top w:val="nil"/>
              <w:left w:val="single" w:sz="12" w:space="0" w:color="00B050"/>
              <w:bottom w:val="single" w:sz="4" w:space="0" w:color="0070C0"/>
              <w:right w:val="single" w:sz="4" w:space="0" w:color="0070C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A626FE">
              <w:rPr>
                <w:rFonts w:ascii="Tahoma" w:hAnsi="Tahoma" w:cs="Tahoma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70" w:type="dxa"/>
            <w:tcBorders>
              <w:top w:val="nil"/>
              <w:left w:val="single" w:sz="12" w:space="0" w:color="00B050"/>
              <w:bottom w:val="single" w:sz="4" w:space="0" w:color="0070C0"/>
              <w:right w:val="single" w:sz="4" w:space="0" w:color="0070C0"/>
            </w:tcBorders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A626FE">
              <w:rPr>
                <w:rFonts w:ascii="Tahoma" w:hAnsi="Tahoma" w:cs="Tahoma"/>
                <w:color w:val="000000"/>
                <w:sz w:val="20"/>
                <w:szCs w:val="20"/>
              </w:rPr>
              <w:t>5</w:t>
            </w:r>
          </w:p>
        </w:tc>
      </w:tr>
      <w:tr w:rsidR="00572C75" w:rsidRPr="00A626FE" w:rsidTr="00572C75">
        <w:trPr>
          <w:trHeight w:val="560"/>
        </w:trPr>
        <w:tc>
          <w:tcPr>
            <w:tcW w:w="53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kern w:val="0"/>
                <w:sz w:val="20"/>
                <w:szCs w:val="20"/>
                <w:lang w:eastAsia="el-GR" w:bidi="ar-SA"/>
              </w:rPr>
              <w:t>19</w:t>
            </w:r>
          </w:p>
        </w:tc>
        <w:tc>
          <w:tcPr>
            <w:tcW w:w="3234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  <w:hideMark/>
          </w:tcPr>
          <w:p w:rsidR="00572C75" w:rsidRPr="007303B1" w:rsidRDefault="00572C75" w:rsidP="00572C75">
            <w:pPr>
              <w:rPr>
                <w:rFonts w:ascii="Tahoma" w:hAnsi="Tahoma" w:cs="Tahoma"/>
                <w:sz w:val="20"/>
                <w:szCs w:val="20"/>
              </w:rPr>
            </w:pPr>
            <w:r w:rsidRPr="007303B1">
              <w:rPr>
                <w:rFonts w:ascii="Tahoma" w:hAnsi="Tahoma" w:cs="Tahoma"/>
                <w:sz w:val="20"/>
                <w:szCs w:val="20"/>
              </w:rPr>
              <w:t xml:space="preserve">ΒΡΕΦΙΚΕΣ ΠΑΝΕΣ </w:t>
            </w:r>
            <w:proofErr w:type="spellStart"/>
            <w:r w:rsidRPr="007303B1">
              <w:rPr>
                <w:rFonts w:ascii="Tahoma" w:hAnsi="Tahoma" w:cs="Tahoma"/>
                <w:sz w:val="20"/>
                <w:szCs w:val="20"/>
              </w:rPr>
              <w:t>Νο</w:t>
            </w:r>
            <w:proofErr w:type="spellEnd"/>
            <w:r w:rsidRPr="007303B1">
              <w:rPr>
                <w:rFonts w:ascii="Tahoma" w:hAnsi="Tahoma" w:cs="Tahoma"/>
                <w:sz w:val="20"/>
                <w:szCs w:val="20"/>
              </w:rPr>
              <w:t xml:space="preserve"> 5+ (Σε συσκευασία περίπου 42 </w:t>
            </w:r>
            <w:proofErr w:type="spellStart"/>
            <w:r w:rsidRPr="007303B1">
              <w:rPr>
                <w:rFonts w:ascii="Tahoma" w:hAnsi="Tahoma" w:cs="Tahoma"/>
                <w:sz w:val="20"/>
                <w:szCs w:val="20"/>
              </w:rPr>
              <w:t>τμχ</w:t>
            </w:r>
            <w:proofErr w:type="spellEnd"/>
            <w:r w:rsidRPr="007303B1">
              <w:rPr>
                <w:rFonts w:ascii="Tahoma" w:hAnsi="Tahoma" w:cs="Tahoma"/>
                <w:sz w:val="20"/>
                <w:szCs w:val="20"/>
              </w:rPr>
              <w:t>)</w:t>
            </w:r>
          </w:p>
        </w:tc>
        <w:tc>
          <w:tcPr>
            <w:tcW w:w="1325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  <w:hideMark/>
          </w:tcPr>
          <w:p w:rsidR="00572C75" w:rsidRPr="007303B1" w:rsidRDefault="00572C75" w:rsidP="00572C75">
            <w:pPr>
              <w:rPr>
                <w:rFonts w:ascii="Tahoma" w:hAnsi="Tahoma" w:cs="Tahoma"/>
                <w:sz w:val="20"/>
                <w:szCs w:val="20"/>
              </w:rPr>
            </w:pPr>
            <w:r w:rsidRPr="007303B1">
              <w:rPr>
                <w:rFonts w:ascii="Tahoma" w:hAnsi="Tahoma" w:cs="Tahoma"/>
                <w:sz w:val="20"/>
                <w:szCs w:val="20"/>
              </w:rPr>
              <w:t>ΣΥΣΚΕΥΑΣΙΑ</w:t>
            </w:r>
          </w:p>
        </w:tc>
        <w:tc>
          <w:tcPr>
            <w:tcW w:w="1334" w:type="dxa"/>
            <w:tcBorders>
              <w:top w:val="nil"/>
              <w:left w:val="single" w:sz="12" w:space="0" w:color="FF0000"/>
              <w:bottom w:val="single" w:sz="4" w:space="0" w:color="FF0000"/>
              <w:right w:val="single" w:sz="4" w:space="0" w:color="FF000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A626FE">
              <w:rPr>
                <w:rFonts w:ascii="Tahoma" w:hAnsi="Tahoma" w:cs="Tahoma"/>
                <w:sz w:val="20"/>
                <w:szCs w:val="20"/>
              </w:rPr>
              <w:t>4</w:t>
            </w:r>
          </w:p>
        </w:tc>
        <w:tc>
          <w:tcPr>
            <w:tcW w:w="1334" w:type="dxa"/>
            <w:tcBorders>
              <w:top w:val="nil"/>
              <w:left w:val="single" w:sz="4" w:space="0" w:color="00B050"/>
              <w:bottom w:val="single" w:sz="4" w:space="0" w:color="00B050"/>
              <w:right w:val="single" w:sz="4" w:space="0" w:color="00B05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A626FE">
              <w:rPr>
                <w:rFonts w:ascii="Tahoma" w:hAnsi="Tahoma" w:cs="Tahoma"/>
                <w:color w:val="000000"/>
                <w:sz w:val="20"/>
                <w:szCs w:val="20"/>
              </w:rPr>
              <w:t>0</w:t>
            </w:r>
          </w:p>
        </w:tc>
        <w:tc>
          <w:tcPr>
            <w:tcW w:w="1334" w:type="dxa"/>
            <w:tcBorders>
              <w:top w:val="nil"/>
              <w:left w:val="single" w:sz="12" w:space="0" w:color="00B050"/>
              <w:bottom w:val="single" w:sz="4" w:space="0" w:color="0070C0"/>
              <w:right w:val="single" w:sz="4" w:space="0" w:color="0070C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A626FE">
              <w:rPr>
                <w:rFonts w:ascii="Tahoma" w:hAnsi="Tahoma" w:cs="Tahoma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70" w:type="dxa"/>
            <w:tcBorders>
              <w:top w:val="nil"/>
              <w:left w:val="single" w:sz="12" w:space="0" w:color="00B050"/>
              <w:bottom w:val="single" w:sz="4" w:space="0" w:color="0070C0"/>
              <w:right w:val="single" w:sz="4" w:space="0" w:color="0070C0"/>
            </w:tcBorders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A626FE">
              <w:rPr>
                <w:rFonts w:ascii="Tahoma" w:hAnsi="Tahoma" w:cs="Tahoma"/>
                <w:color w:val="000000"/>
                <w:sz w:val="20"/>
                <w:szCs w:val="20"/>
              </w:rPr>
              <w:t>4</w:t>
            </w:r>
          </w:p>
        </w:tc>
      </w:tr>
      <w:tr w:rsidR="00572C75" w:rsidRPr="00A626FE" w:rsidTr="00572C75">
        <w:trPr>
          <w:trHeight w:val="568"/>
        </w:trPr>
        <w:tc>
          <w:tcPr>
            <w:tcW w:w="53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kern w:val="0"/>
                <w:sz w:val="20"/>
                <w:szCs w:val="20"/>
                <w:lang w:eastAsia="el-GR" w:bidi="ar-SA"/>
              </w:rPr>
              <w:t>20</w:t>
            </w:r>
          </w:p>
        </w:tc>
        <w:tc>
          <w:tcPr>
            <w:tcW w:w="3234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  <w:hideMark/>
          </w:tcPr>
          <w:p w:rsidR="00572C75" w:rsidRPr="007303B1" w:rsidRDefault="00572C75" w:rsidP="00572C75">
            <w:pPr>
              <w:rPr>
                <w:rFonts w:ascii="Tahoma" w:hAnsi="Tahoma" w:cs="Tahoma"/>
                <w:sz w:val="20"/>
                <w:szCs w:val="20"/>
              </w:rPr>
            </w:pPr>
            <w:r w:rsidRPr="007303B1">
              <w:rPr>
                <w:rFonts w:ascii="Tahoma" w:hAnsi="Tahoma" w:cs="Tahoma"/>
                <w:sz w:val="20"/>
                <w:szCs w:val="20"/>
              </w:rPr>
              <w:t xml:space="preserve">ΒΡΕΦΙΚΕΣ ΠΑΝΕΣ </w:t>
            </w:r>
            <w:proofErr w:type="spellStart"/>
            <w:r w:rsidRPr="007303B1">
              <w:rPr>
                <w:rFonts w:ascii="Tahoma" w:hAnsi="Tahoma" w:cs="Tahoma"/>
                <w:sz w:val="20"/>
                <w:szCs w:val="20"/>
              </w:rPr>
              <w:t>Νο</w:t>
            </w:r>
            <w:proofErr w:type="spellEnd"/>
            <w:r w:rsidRPr="007303B1">
              <w:rPr>
                <w:rFonts w:ascii="Tahoma" w:hAnsi="Tahoma" w:cs="Tahoma"/>
                <w:sz w:val="20"/>
                <w:szCs w:val="20"/>
              </w:rPr>
              <w:t xml:space="preserve"> 6 (Σε συσκευασία περίπου 40 </w:t>
            </w:r>
            <w:proofErr w:type="spellStart"/>
            <w:r w:rsidRPr="007303B1">
              <w:rPr>
                <w:rFonts w:ascii="Tahoma" w:hAnsi="Tahoma" w:cs="Tahoma"/>
                <w:sz w:val="20"/>
                <w:szCs w:val="20"/>
              </w:rPr>
              <w:t>τμχ</w:t>
            </w:r>
            <w:proofErr w:type="spellEnd"/>
            <w:r w:rsidRPr="007303B1">
              <w:rPr>
                <w:rFonts w:ascii="Tahoma" w:hAnsi="Tahoma" w:cs="Tahoma"/>
                <w:sz w:val="20"/>
                <w:szCs w:val="20"/>
              </w:rPr>
              <w:t>)</w:t>
            </w:r>
          </w:p>
        </w:tc>
        <w:tc>
          <w:tcPr>
            <w:tcW w:w="1325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  <w:hideMark/>
          </w:tcPr>
          <w:p w:rsidR="00572C75" w:rsidRPr="007303B1" w:rsidRDefault="00572C75" w:rsidP="00572C75">
            <w:pPr>
              <w:rPr>
                <w:rFonts w:ascii="Tahoma" w:hAnsi="Tahoma" w:cs="Tahoma"/>
                <w:sz w:val="20"/>
                <w:szCs w:val="20"/>
              </w:rPr>
            </w:pPr>
            <w:r w:rsidRPr="007303B1">
              <w:rPr>
                <w:rFonts w:ascii="Tahoma" w:hAnsi="Tahoma" w:cs="Tahoma"/>
                <w:sz w:val="20"/>
                <w:szCs w:val="20"/>
              </w:rPr>
              <w:t>ΣΥΣΚΕΥΑΣΙΑ</w:t>
            </w:r>
          </w:p>
        </w:tc>
        <w:tc>
          <w:tcPr>
            <w:tcW w:w="1334" w:type="dxa"/>
            <w:tcBorders>
              <w:top w:val="nil"/>
              <w:left w:val="single" w:sz="12" w:space="0" w:color="FF0000"/>
              <w:bottom w:val="single" w:sz="4" w:space="0" w:color="FF0000"/>
              <w:right w:val="single" w:sz="4" w:space="0" w:color="FF000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A626FE">
              <w:rPr>
                <w:rFonts w:ascii="Tahoma" w:hAnsi="Tahoma" w:cs="Tahoma"/>
                <w:sz w:val="20"/>
                <w:szCs w:val="20"/>
              </w:rPr>
              <w:t>5</w:t>
            </w:r>
          </w:p>
        </w:tc>
        <w:tc>
          <w:tcPr>
            <w:tcW w:w="1334" w:type="dxa"/>
            <w:tcBorders>
              <w:top w:val="nil"/>
              <w:left w:val="single" w:sz="4" w:space="0" w:color="00B050"/>
              <w:bottom w:val="single" w:sz="4" w:space="0" w:color="00B050"/>
              <w:right w:val="single" w:sz="4" w:space="0" w:color="00B05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A626FE">
              <w:rPr>
                <w:rFonts w:ascii="Tahoma" w:hAnsi="Tahoma" w:cs="Tahoma"/>
                <w:color w:val="000000"/>
                <w:sz w:val="20"/>
                <w:szCs w:val="20"/>
              </w:rPr>
              <w:t>0</w:t>
            </w:r>
          </w:p>
        </w:tc>
        <w:tc>
          <w:tcPr>
            <w:tcW w:w="1334" w:type="dxa"/>
            <w:tcBorders>
              <w:top w:val="nil"/>
              <w:left w:val="single" w:sz="12" w:space="0" w:color="00B050"/>
              <w:bottom w:val="single" w:sz="4" w:space="0" w:color="0070C0"/>
              <w:right w:val="single" w:sz="4" w:space="0" w:color="0070C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A626FE">
              <w:rPr>
                <w:rFonts w:ascii="Tahoma" w:hAnsi="Tahoma" w:cs="Tahoma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70" w:type="dxa"/>
            <w:tcBorders>
              <w:top w:val="nil"/>
              <w:left w:val="single" w:sz="12" w:space="0" w:color="00B050"/>
              <w:bottom w:val="single" w:sz="4" w:space="0" w:color="0070C0"/>
              <w:right w:val="single" w:sz="4" w:space="0" w:color="0070C0"/>
            </w:tcBorders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A626FE">
              <w:rPr>
                <w:rFonts w:ascii="Tahoma" w:hAnsi="Tahoma" w:cs="Tahoma"/>
                <w:color w:val="000000"/>
                <w:sz w:val="20"/>
                <w:szCs w:val="20"/>
              </w:rPr>
              <w:t>5</w:t>
            </w:r>
          </w:p>
        </w:tc>
      </w:tr>
    </w:tbl>
    <w:p w:rsidR="00FE216F" w:rsidRDefault="00FE216F" w:rsidP="00162DB9">
      <w:pPr>
        <w:autoSpaceDE w:val="0"/>
        <w:rPr>
          <w:rFonts w:ascii="Tahoma" w:hAnsi="Tahoma" w:cs="Tahoma"/>
          <w:bCs/>
          <w:sz w:val="22"/>
          <w:szCs w:val="22"/>
        </w:rPr>
      </w:pPr>
    </w:p>
    <w:p w:rsidR="00FE216F" w:rsidRDefault="00FE216F" w:rsidP="00162DB9">
      <w:pPr>
        <w:autoSpaceDE w:val="0"/>
        <w:rPr>
          <w:rFonts w:ascii="Tahoma" w:hAnsi="Tahoma" w:cs="Tahoma"/>
          <w:bCs/>
          <w:sz w:val="22"/>
          <w:szCs w:val="22"/>
        </w:rPr>
      </w:pPr>
    </w:p>
    <w:p w:rsidR="00FE216F" w:rsidRDefault="00FE216F" w:rsidP="00FE216F">
      <w:pPr>
        <w:widowControl/>
        <w:suppressAutoHyphens w:val="0"/>
        <w:jc w:val="center"/>
        <w:rPr>
          <w:rFonts w:ascii="Tahoma" w:eastAsia="Times New Roman" w:hAnsi="Tahoma" w:cs="Tahoma"/>
          <w:b/>
          <w:bCs/>
          <w:color w:val="000000"/>
          <w:kern w:val="0"/>
          <w:lang w:eastAsia="el-GR" w:bidi="ar-SA"/>
        </w:rPr>
      </w:pPr>
      <w:r w:rsidRPr="00FE216F">
        <w:rPr>
          <w:rFonts w:ascii="Tahoma" w:eastAsia="Times New Roman" w:hAnsi="Tahoma" w:cs="Tahoma"/>
          <w:b/>
          <w:bCs/>
          <w:color w:val="000000"/>
          <w:kern w:val="0"/>
          <w:lang w:eastAsia="el-GR" w:bidi="ar-SA"/>
        </w:rPr>
        <w:t xml:space="preserve">ΟΜΑΔΑ Δ: ΠΡΟΙΟΝΤΑ ΑΤΟΜΙΚΗΣ ΠΕΡΙΠΟΙΟΗΣΗΣ </w:t>
      </w:r>
      <w:r>
        <w:rPr>
          <w:rFonts w:ascii="Tahoma" w:eastAsia="Times New Roman" w:hAnsi="Tahoma" w:cs="Tahoma"/>
          <w:b/>
          <w:bCs/>
          <w:color w:val="000000"/>
          <w:kern w:val="0"/>
          <w:lang w:eastAsia="el-GR" w:bidi="ar-SA"/>
        </w:rPr>
        <w:t>80%</w:t>
      </w:r>
    </w:p>
    <w:p w:rsidR="00FE216F" w:rsidRDefault="00FE216F" w:rsidP="00FE216F">
      <w:pPr>
        <w:autoSpaceDE w:val="0"/>
        <w:rPr>
          <w:rFonts w:ascii="Tahoma" w:hAnsi="Tahoma" w:cs="Tahoma"/>
          <w:bCs/>
          <w:sz w:val="22"/>
          <w:szCs w:val="22"/>
        </w:rPr>
      </w:pPr>
    </w:p>
    <w:tbl>
      <w:tblPr>
        <w:tblW w:w="10075" w:type="dxa"/>
        <w:tblInd w:w="-294" w:type="dxa"/>
        <w:tblLook w:val="04A0" w:firstRow="1" w:lastRow="0" w:firstColumn="1" w:lastColumn="0" w:noHBand="0" w:noVBand="1"/>
      </w:tblPr>
      <w:tblGrid>
        <w:gridCol w:w="533"/>
        <w:gridCol w:w="2881"/>
        <w:gridCol w:w="1325"/>
        <w:gridCol w:w="1334"/>
        <w:gridCol w:w="1334"/>
        <w:gridCol w:w="1334"/>
        <w:gridCol w:w="1334"/>
      </w:tblGrid>
      <w:tr w:rsidR="001314A6" w:rsidRPr="00A626FE" w:rsidTr="00572C75">
        <w:trPr>
          <w:trHeight w:val="1033"/>
        </w:trPr>
        <w:tc>
          <w:tcPr>
            <w:tcW w:w="533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314A6" w:rsidRPr="00A626FE" w:rsidRDefault="001314A6" w:rsidP="002C744E">
            <w:pPr>
              <w:widowControl/>
              <w:suppressAutoHyphens w:val="0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Α/Α</w:t>
            </w:r>
          </w:p>
        </w:tc>
        <w:tc>
          <w:tcPr>
            <w:tcW w:w="2881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314A6" w:rsidRPr="00A626FE" w:rsidRDefault="001314A6" w:rsidP="002C744E">
            <w:pPr>
              <w:widowControl/>
              <w:suppressAutoHyphens w:val="0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ΠΕΡΙΓΡΑΦΗ ΕΙΔΟΥΣ</w:t>
            </w:r>
          </w:p>
        </w:tc>
        <w:tc>
          <w:tcPr>
            <w:tcW w:w="1325" w:type="dxa"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1314A6" w:rsidRPr="00A626FE" w:rsidRDefault="001314A6" w:rsidP="002C744E">
            <w:pPr>
              <w:widowControl/>
              <w:suppressAutoHyphens w:val="0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ΜΟΝΑΔΑ ΜΕΤΡΗΣΗΣ</w:t>
            </w:r>
          </w:p>
        </w:tc>
        <w:tc>
          <w:tcPr>
            <w:tcW w:w="1334" w:type="dxa"/>
            <w:tcBorders>
              <w:top w:val="single" w:sz="12" w:space="0" w:color="FF0000"/>
              <w:left w:val="single" w:sz="12" w:space="0" w:color="FF0000"/>
              <w:bottom w:val="single" w:sz="4" w:space="0" w:color="FF0000"/>
              <w:right w:val="single" w:sz="4" w:space="0" w:color="FF0000"/>
            </w:tcBorders>
            <w:shd w:val="clear" w:color="auto" w:fill="FFFF00"/>
            <w:vAlign w:val="center"/>
            <w:hideMark/>
          </w:tcPr>
          <w:p w:rsidR="001314A6" w:rsidRPr="00A626FE" w:rsidRDefault="001314A6" w:rsidP="002C744E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b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b/>
                <w:kern w:val="0"/>
                <w:sz w:val="20"/>
                <w:szCs w:val="20"/>
                <w:lang w:eastAsia="el-GR" w:bidi="ar-SA"/>
              </w:rPr>
              <w:t>ΠΟΣΟΤΗΤΑ ΞΕΝΩΝΑ</w:t>
            </w:r>
          </w:p>
        </w:tc>
        <w:tc>
          <w:tcPr>
            <w:tcW w:w="1334" w:type="dxa"/>
            <w:tcBorders>
              <w:top w:val="single" w:sz="12" w:space="0" w:color="00B050"/>
              <w:left w:val="nil"/>
              <w:bottom w:val="single" w:sz="4" w:space="0" w:color="00B050"/>
              <w:right w:val="single" w:sz="4" w:space="0" w:color="00B050"/>
            </w:tcBorders>
            <w:shd w:val="clear" w:color="auto" w:fill="FFFF00"/>
            <w:vAlign w:val="center"/>
            <w:hideMark/>
          </w:tcPr>
          <w:p w:rsidR="001314A6" w:rsidRPr="00A626FE" w:rsidRDefault="001314A6" w:rsidP="002C744E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b/>
                <w:bCs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b/>
                <w:bCs/>
                <w:kern w:val="0"/>
                <w:sz w:val="20"/>
                <w:szCs w:val="20"/>
                <w:lang w:eastAsia="el-GR" w:bidi="ar-SA"/>
              </w:rPr>
              <w:t>ΠΟΣΟΤΗΤΑ ΔΗΜΟΥ</w:t>
            </w:r>
          </w:p>
        </w:tc>
        <w:tc>
          <w:tcPr>
            <w:tcW w:w="1334" w:type="dxa"/>
            <w:tcBorders>
              <w:top w:val="single" w:sz="12" w:space="0" w:color="0070C0"/>
              <w:left w:val="nil"/>
              <w:bottom w:val="single" w:sz="4" w:space="0" w:color="0070C0"/>
              <w:right w:val="single" w:sz="4" w:space="0" w:color="0070C0"/>
            </w:tcBorders>
            <w:shd w:val="clear" w:color="auto" w:fill="FFFF00"/>
            <w:vAlign w:val="center"/>
            <w:hideMark/>
          </w:tcPr>
          <w:p w:rsidR="001314A6" w:rsidRPr="00A626FE" w:rsidRDefault="001314A6" w:rsidP="002C744E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b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b/>
                <w:kern w:val="0"/>
                <w:sz w:val="20"/>
                <w:szCs w:val="20"/>
                <w:lang w:eastAsia="el-GR" w:bidi="ar-SA"/>
              </w:rPr>
              <w:t>ΠΟΣΟΤΗΤΑ ΔΗΚΕΚΕ</w:t>
            </w:r>
          </w:p>
        </w:tc>
        <w:tc>
          <w:tcPr>
            <w:tcW w:w="1334" w:type="dxa"/>
            <w:tcBorders>
              <w:top w:val="single" w:sz="12" w:space="0" w:color="0070C0"/>
              <w:left w:val="nil"/>
              <w:bottom w:val="single" w:sz="4" w:space="0" w:color="0070C0"/>
              <w:right w:val="single" w:sz="4" w:space="0" w:color="0070C0"/>
            </w:tcBorders>
            <w:shd w:val="clear" w:color="auto" w:fill="FFFF00"/>
            <w:vAlign w:val="center"/>
          </w:tcPr>
          <w:p w:rsidR="001314A6" w:rsidRPr="00A626FE" w:rsidRDefault="001314A6" w:rsidP="002C744E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b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b/>
                <w:kern w:val="0"/>
                <w:sz w:val="20"/>
                <w:szCs w:val="20"/>
                <w:lang w:eastAsia="el-GR" w:bidi="ar-SA"/>
              </w:rPr>
              <w:t>ΣΥΝΟΛ</w:t>
            </w:r>
            <w:r w:rsidR="008F134B" w:rsidRPr="00A626FE">
              <w:rPr>
                <w:rFonts w:ascii="Tahoma" w:eastAsia="Times New Roman" w:hAnsi="Tahoma" w:cs="Tahoma"/>
                <w:b/>
                <w:kern w:val="0"/>
                <w:sz w:val="20"/>
                <w:szCs w:val="20"/>
                <w:lang w:eastAsia="el-GR" w:bidi="ar-SA"/>
              </w:rPr>
              <w:t>ΙΚΗ Π</w:t>
            </w:r>
            <w:r w:rsidRPr="00A626FE">
              <w:rPr>
                <w:rFonts w:ascii="Tahoma" w:eastAsia="Times New Roman" w:hAnsi="Tahoma" w:cs="Tahoma"/>
                <w:b/>
                <w:kern w:val="0"/>
                <w:sz w:val="20"/>
                <w:szCs w:val="20"/>
                <w:lang w:eastAsia="el-GR" w:bidi="ar-SA"/>
              </w:rPr>
              <w:t>Ο</w:t>
            </w:r>
            <w:r w:rsidR="008F134B" w:rsidRPr="00A626FE">
              <w:rPr>
                <w:rFonts w:ascii="Tahoma" w:eastAsia="Times New Roman" w:hAnsi="Tahoma" w:cs="Tahoma"/>
                <w:b/>
                <w:kern w:val="0"/>
                <w:sz w:val="20"/>
                <w:szCs w:val="20"/>
                <w:lang w:eastAsia="el-GR" w:bidi="ar-SA"/>
              </w:rPr>
              <w:t>ΣΟΤΗΤΑ</w:t>
            </w:r>
          </w:p>
        </w:tc>
      </w:tr>
      <w:tr w:rsidR="00572C75" w:rsidRPr="00A626FE" w:rsidTr="00572C75">
        <w:trPr>
          <w:trHeight w:val="741"/>
        </w:trPr>
        <w:tc>
          <w:tcPr>
            <w:tcW w:w="53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1</w:t>
            </w:r>
          </w:p>
        </w:tc>
        <w:tc>
          <w:tcPr>
            <w:tcW w:w="2881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  <w:hideMark/>
          </w:tcPr>
          <w:p w:rsidR="00572C75" w:rsidRPr="007303B1" w:rsidRDefault="00572C75" w:rsidP="00572C75">
            <w:pPr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7303B1">
              <w:rPr>
                <w:rFonts w:ascii="Tahoma" w:hAnsi="Tahoma" w:cs="Tahoma"/>
                <w:color w:val="000000"/>
                <w:sz w:val="20"/>
                <w:szCs w:val="20"/>
              </w:rPr>
              <w:t xml:space="preserve">ΜΩΡΟΜΑΝΤΗΛΑ ΠΑΚΕΤΟ 70-80ΤΜΧ </w:t>
            </w:r>
          </w:p>
        </w:tc>
        <w:tc>
          <w:tcPr>
            <w:tcW w:w="1325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  <w:hideMark/>
          </w:tcPr>
          <w:p w:rsidR="00572C75" w:rsidRPr="007303B1" w:rsidRDefault="00572C75" w:rsidP="00572C75">
            <w:pPr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7303B1">
              <w:rPr>
                <w:rFonts w:ascii="Tahoma" w:hAnsi="Tahoma" w:cs="Tahoma"/>
                <w:color w:val="000000"/>
                <w:sz w:val="20"/>
                <w:szCs w:val="20"/>
              </w:rPr>
              <w:t>ΠΑΚΕΤΟ</w:t>
            </w:r>
          </w:p>
        </w:tc>
        <w:tc>
          <w:tcPr>
            <w:tcW w:w="1334" w:type="dxa"/>
            <w:tcBorders>
              <w:top w:val="single" w:sz="4" w:space="0" w:color="FF0000"/>
              <w:left w:val="single" w:sz="12" w:space="0" w:color="FF0000"/>
              <w:bottom w:val="single" w:sz="4" w:space="0" w:color="FF0000"/>
              <w:right w:val="single" w:sz="4" w:space="0" w:color="FF000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hAnsi="Tahoma" w:cs="Tahoma"/>
                <w:color w:val="000000"/>
                <w:sz w:val="20"/>
                <w:szCs w:val="20"/>
              </w:rPr>
              <w:t>120</w:t>
            </w:r>
          </w:p>
        </w:tc>
        <w:tc>
          <w:tcPr>
            <w:tcW w:w="1334" w:type="dxa"/>
            <w:tcBorders>
              <w:top w:val="single" w:sz="4" w:space="0" w:color="00B050"/>
              <w:left w:val="single" w:sz="4" w:space="0" w:color="00B050"/>
              <w:bottom w:val="single" w:sz="4" w:space="0" w:color="00B050"/>
              <w:right w:val="single" w:sz="4" w:space="0" w:color="00B05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hAnsi="Tahoma" w:cs="Tahoma"/>
                <w:color w:val="000000"/>
                <w:sz w:val="20"/>
                <w:szCs w:val="20"/>
              </w:rPr>
              <w:t>1210</w:t>
            </w:r>
          </w:p>
        </w:tc>
        <w:tc>
          <w:tcPr>
            <w:tcW w:w="1334" w:type="dxa"/>
            <w:tcBorders>
              <w:top w:val="single" w:sz="4" w:space="0" w:color="0070C0"/>
              <w:left w:val="single" w:sz="12" w:space="0" w:color="00B050"/>
              <w:bottom w:val="single" w:sz="4" w:space="0" w:color="0070C0"/>
              <w:right w:val="single" w:sz="4" w:space="0" w:color="0070C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hAnsi="Tahoma" w:cs="Tahoma"/>
                <w:color w:val="000000"/>
                <w:sz w:val="20"/>
                <w:szCs w:val="20"/>
              </w:rPr>
              <w:t>240</w:t>
            </w:r>
          </w:p>
        </w:tc>
        <w:tc>
          <w:tcPr>
            <w:tcW w:w="1334" w:type="dxa"/>
            <w:tcBorders>
              <w:top w:val="single" w:sz="4" w:space="0" w:color="0070C0"/>
              <w:left w:val="single" w:sz="12" w:space="0" w:color="00B050"/>
              <w:bottom w:val="single" w:sz="4" w:space="0" w:color="0070C0"/>
              <w:right w:val="single" w:sz="4" w:space="0" w:color="0070C0"/>
            </w:tcBorders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A626FE">
              <w:rPr>
                <w:rFonts w:ascii="Tahoma" w:hAnsi="Tahoma" w:cs="Tahoma"/>
                <w:sz w:val="20"/>
                <w:szCs w:val="20"/>
              </w:rPr>
              <w:t>1570</w:t>
            </w:r>
          </w:p>
        </w:tc>
      </w:tr>
      <w:tr w:rsidR="00572C75" w:rsidRPr="00A626FE" w:rsidTr="00572C75">
        <w:trPr>
          <w:trHeight w:val="696"/>
        </w:trPr>
        <w:tc>
          <w:tcPr>
            <w:tcW w:w="53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kern w:val="0"/>
                <w:sz w:val="20"/>
                <w:szCs w:val="20"/>
                <w:lang w:eastAsia="el-GR" w:bidi="ar-SA"/>
              </w:rPr>
              <w:t>2</w:t>
            </w:r>
          </w:p>
        </w:tc>
        <w:tc>
          <w:tcPr>
            <w:tcW w:w="2881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  <w:hideMark/>
          </w:tcPr>
          <w:p w:rsidR="00572C75" w:rsidRPr="00A53AE5" w:rsidRDefault="00572C75" w:rsidP="00572C75">
            <w:pPr>
              <w:rPr>
                <w:rFonts w:ascii="Tahoma" w:hAnsi="Tahoma" w:cs="Tahoma"/>
                <w:sz w:val="20"/>
                <w:szCs w:val="20"/>
              </w:rPr>
            </w:pPr>
            <w:r w:rsidRPr="007303B1">
              <w:rPr>
                <w:rFonts w:ascii="Tahoma" w:hAnsi="Tahoma" w:cs="Tahoma"/>
                <w:sz w:val="20"/>
                <w:szCs w:val="20"/>
              </w:rPr>
              <w:t>ΣΕΡΒΙΕΤΕΣ (20-24ΤΜΧ ΠΕΡΙΠΟΥ) ΝORMAL</w:t>
            </w:r>
          </w:p>
        </w:tc>
        <w:tc>
          <w:tcPr>
            <w:tcW w:w="1325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  <w:hideMark/>
          </w:tcPr>
          <w:p w:rsidR="00572C75" w:rsidRPr="007303B1" w:rsidRDefault="00572C75" w:rsidP="00572C75">
            <w:pPr>
              <w:rPr>
                <w:rFonts w:ascii="Tahoma" w:hAnsi="Tahoma" w:cs="Tahoma"/>
                <w:sz w:val="20"/>
                <w:szCs w:val="20"/>
              </w:rPr>
            </w:pPr>
            <w:r w:rsidRPr="007303B1">
              <w:rPr>
                <w:rFonts w:ascii="Tahoma" w:hAnsi="Tahoma" w:cs="Tahoma"/>
                <w:sz w:val="20"/>
                <w:szCs w:val="20"/>
              </w:rPr>
              <w:t>ΣΥΣΚΕΥΑΣΙΑ</w:t>
            </w:r>
          </w:p>
        </w:tc>
        <w:tc>
          <w:tcPr>
            <w:tcW w:w="1334" w:type="dxa"/>
            <w:tcBorders>
              <w:top w:val="nil"/>
              <w:left w:val="single" w:sz="12" w:space="0" w:color="FF0000"/>
              <w:bottom w:val="single" w:sz="4" w:space="0" w:color="FF0000"/>
              <w:right w:val="single" w:sz="4" w:space="0" w:color="FF000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A626FE">
              <w:rPr>
                <w:rFonts w:ascii="Tahoma" w:hAnsi="Tahoma" w:cs="Tahoma"/>
                <w:color w:val="000000"/>
                <w:sz w:val="20"/>
                <w:szCs w:val="20"/>
              </w:rPr>
              <w:t>32</w:t>
            </w:r>
          </w:p>
        </w:tc>
        <w:tc>
          <w:tcPr>
            <w:tcW w:w="1334" w:type="dxa"/>
            <w:tcBorders>
              <w:top w:val="nil"/>
              <w:left w:val="single" w:sz="4" w:space="0" w:color="00B050"/>
              <w:bottom w:val="single" w:sz="4" w:space="0" w:color="00B050"/>
              <w:right w:val="single" w:sz="4" w:space="0" w:color="00B05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A626FE">
              <w:rPr>
                <w:rFonts w:ascii="Tahoma" w:hAnsi="Tahoma" w:cs="Tahoma"/>
                <w:color w:val="000000"/>
                <w:sz w:val="20"/>
                <w:szCs w:val="20"/>
              </w:rPr>
              <w:t>0</w:t>
            </w:r>
          </w:p>
        </w:tc>
        <w:tc>
          <w:tcPr>
            <w:tcW w:w="1334" w:type="dxa"/>
            <w:tcBorders>
              <w:top w:val="nil"/>
              <w:left w:val="single" w:sz="12" w:space="0" w:color="00B050"/>
              <w:bottom w:val="single" w:sz="4" w:space="0" w:color="0070C0"/>
              <w:right w:val="single" w:sz="4" w:space="0" w:color="0070C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A626FE">
              <w:rPr>
                <w:rFonts w:ascii="Tahoma" w:hAnsi="Tahoma" w:cs="Tahoma"/>
                <w:color w:val="000000"/>
                <w:sz w:val="20"/>
                <w:szCs w:val="20"/>
              </w:rPr>
              <w:t>0</w:t>
            </w:r>
          </w:p>
        </w:tc>
        <w:tc>
          <w:tcPr>
            <w:tcW w:w="1334" w:type="dxa"/>
            <w:tcBorders>
              <w:top w:val="nil"/>
              <w:left w:val="single" w:sz="12" w:space="0" w:color="00B050"/>
              <w:bottom w:val="single" w:sz="4" w:space="0" w:color="0070C0"/>
              <w:right w:val="single" w:sz="4" w:space="0" w:color="0070C0"/>
            </w:tcBorders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A626FE">
              <w:rPr>
                <w:rFonts w:ascii="Tahoma" w:hAnsi="Tahoma" w:cs="Tahoma"/>
                <w:sz w:val="20"/>
                <w:szCs w:val="20"/>
              </w:rPr>
              <w:t>32</w:t>
            </w:r>
          </w:p>
        </w:tc>
      </w:tr>
      <w:tr w:rsidR="00572C75" w:rsidRPr="00A626FE" w:rsidTr="00572C75">
        <w:trPr>
          <w:trHeight w:val="550"/>
        </w:trPr>
        <w:tc>
          <w:tcPr>
            <w:tcW w:w="53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kern w:val="0"/>
                <w:sz w:val="20"/>
                <w:szCs w:val="20"/>
                <w:lang w:eastAsia="el-GR" w:bidi="ar-SA"/>
              </w:rPr>
              <w:t>3</w:t>
            </w:r>
          </w:p>
        </w:tc>
        <w:tc>
          <w:tcPr>
            <w:tcW w:w="2881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  <w:hideMark/>
          </w:tcPr>
          <w:p w:rsidR="00572C75" w:rsidRPr="007303B1" w:rsidRDefault="00572C75" w:rsidP="00572C75">
            <w:pPr>
              <w:rPr>
                <w:rFonts w:ascii="Tahoma" w:hAnsi="Tahoma" w:cs="Tahoma"/>
                <w:sz w:val="20"/>
                <w:szCs w:val="20"/>
              </w:rPr>
            </w:pPr>
            <w:r w:rsidRPr="007303B1">
              <w:rPr>
                <w:rFonts w:ascii="Tahoma" w:hAnsi="Tahoma" w:cs="Tahoma"/>
                <w:sz w:val="20"/>
                <w:szCs w:val="20"/>
              </w:rPr>
              <w:t>ΣΕΡΒΙΕΤΕΣ (20-24ΤΜΧ ΠΕΡΙΠΟΥ) LARGE</w:t>
            </w:r>
          </w:p>
        </w:tc>
        <w:tc>
          <w:tcPr>
            <w:tcW w:w="1325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  <w:hideMark/>
          </w:tcPr>
          <w:p w:rsidR="00572C75" w:rsidRPr="007303B1" w:rsidRDefault="00572C75" w:rsidP="00572C75">
            <w:pPr>
              <w:rPr>
                <w:rFonts w:ascii="Tahoma" w:hAnsi="Tahoma" w:cs="Tahoma"/>
                <w:sz w:val="20"/>
                <w:szCs w:val="20"/>
              </w:rPr>
            </w:pPr>
            <w:r w:rsidRPr="007303B1">
              <w:rPr>
                <w:rFonts w:ascii="Tahoma" w:hAnsi="Tahoma" w:cs="Tahoma"/>
                <w:sz w:val="20"/>
                <w:szCs w:val="20"/>
              </w:rPr>
              <w:t>ΣΥΣΚΕΥΑΣΙΑ</w:t>
            </w:r>
          </w:p>
        </w:tc>
        <w:tc>
          <w:tcPr>
            <w:tcW w:w="1334" w:type="dxa"/>
            <w:tcBorders>
              <w:top w:val="nil"/>
              <w:left w:val="single" w:sz="12" w:space="0" w:color="FF0000"/>
              <w:bottom w:val="single" w:sz="4" w:space="0" w:color="FF0000"/>
              <w:right w:val="single" w:sz="4" w:space="0" w:color="FF000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A626FE">
              <w:rPr>
                <w:rFonts w:ascii="Tahoma" w:hAnsi="Tahoma" w:cs="Tahoma"/>
                <w:color w:val="000000"/>
                <w:sz w:val="20"/>
                <w:szCs w:val="20"/>
              </w:rPr>
              <w:t>28</w:t>
            </w:r>
          </w:p>
        </w:tc>
        <w:tc>
          <w:tcPr>
            <w:tcW w:w="1334" w:type="dxa"/>
            <w:tcBorders>
              <w:top w:val="nil"/>
              <w:left w:val="single" w:sz="4" w:space="0" w:color="00B050"/>
              <w:bottom w:val="single" w:sz="4" w:space="0" w:color="00B050"/>
              <w:right w:val="single" w:sz="4" w:space="0" w:color="00B05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A626FE">
              <w:rPr>
                <w:rFonts w:ascii="Tahoma" w:hAnsi="Tahoma" w:cs="Tahoma"/>
                <w:color w:val="000000"/>
                <w:sz w:val="20"/>
                <w:szCs w:val="20"/>
              </w:rPr>
              <w:t>0</w:t>
            </w:r>
          </w:p>
        </w:tc>
        <w:tc>
          <w:tcPr>
            <w:tcW w:w="1334" w:type="dxa"/>
            <w:tcBorders>
              <w:top w:val="nil"/>
              <w:left w:val="single" w:sz="12" w:space="0" w:color="00B050"/>
              <w:bottom w:val="single" w:sz="4" w:space="0" w:color="0070C0"/>
              <w:right w:val="single" w:sz="4" w:space="0" w:color="0070C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A626FE">
              <w:rPr>
                <w:rFonts w:ascii="Tahoma" w:hAnsi="Tahoma" w:cs="Tahoma"/>
                <w:color w:val="000000"/>
                <w:sz w:val="20"/>
                <w:szCs w:val="20"/>
              </w:rPr>
              <w:t>0</w:t>
            </w:r>
          </w:p>
        </w:tc>
        <w:tc>
          <w:tcPr>
            <w:tcW w:w="1334" w:type="dxa"/>
            <w:tcBorders>
              <w:top w:val="nil"/>
              <w:left w:val="single" w:sz="12" w:space="0" w:color="00B050"/>
              <w:bottom w:val="single" w:sz="4" w:space="0" w:color="0070C0"/>
              <w:right w:val="single" w:sz="4" w:space="0" w:color="0070C0"/>
            </w:tcBorders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A626FE">
              <w:rPr>
                <w:rFonts w:ascii="Tahoma" w:hAnsi="Tahoma" w:cs="Tahoma"/>
                <w:sz w:val="20"/>
                <w:szCs w:val="20"/>
              </w:rPr>
              <w:t>28</w:t>
            </w:r>
          </w:p>
        </w:tc>
      </w:tr>
      <w:tr w:rsidR="00572C75" w:rsidRPr="00A626FE" w:rsidTr="00572C75">
        <w:trPr>
          <w:trHeight w:val="450"/>
        </w:trPr>
        <w:tc>
          <w:tcPr>
            <w:tcW w:w="53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4</w:t>
            </w:r>
          </w:p>
        </w:tc>
        <w:tc>
          <w:tcPr>
            <w:tcW w:w="2881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  <w:hideMark/>
          </w:tcPr>
          <w:p w:rsidR="00572C75" w:rsidRPr="007303B1" w:rsidRDefault="00572C75" w:rsidP="00572C75">
            <w:pPr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7303B1">
              <w:rPr>
                <w:rFonts w:ascii="Tahoma" w:hAnsi="Tahoma" w:cs="Tahoma"/>
                <w:color w:val="000000"/>
                <w:sz w:val="20"/>
                <w:szCs w:val="20"/>
              </w:rPr>
              <w:t>ΑΦΡΟΛΟΥΤΡΟ 1ltr</w:t>
            </w:r>
          </w:p>
        </w:tc>
        <w:tc>
          <w:tcPr>
            <w:tcW w:w="1325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  <w:hideMark/>
          </w:tcPr>
          <w:p w:rsidR="00572C75" w:rsidRPr="007303B1" w:rsidRDefault="00572C75" w:rsidP="00572C75">
            <w:pPr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7303B1">
              <w:rPr>
                <w:rFonts w:ascii="Tahoma" w:hAnsi="Tahoma" w:cs="Tahoma"/>
                <w:color w:val="000000"/>
                <w:sz w:val="20"/>
                <w:szCs w:val="20"/>
              </w:rPr>
              <w:t>ΤΜΧ</w:t>
            </w:r>
          </w:p>
        </w:tc>
        <w:tc>
          <w:tcPr>
            <w:tcW w:w="1334" w:type="dxa"/>
            <w:tcBorders>
              <w:top w:val="nil"/>
              <w:left w:val="single" w:sz="12" w:space="0" w:color="FF0000"/>
              <w:bottom w:val="single" w:sz="4" w:space="0" w:color="FF0000"/>
              <w:right w:val="single" w:sz="4" w:space="0" w:color="FF000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A626FE">
              <w:rPr>
                <w:rFonts w:ascii="Tahoma" w:hAnsi="Tahoma" w:cs="Tahoma"/>
                <w:color w:val="000000"/>
                <w:sz w:val="20"/>
                <w:szCs w:val="20"/>
              </w:rPr>
              <w:t>33</w:t>
            </w:r>
          </w:p>
        </w:tc>
        <w:tc>
          <w:tcPr>
            <w:tcW w:w="1334" w:type="dxa"/>
            <w:tcBorders>
              <w:top w:val="nil"/>
              <w:left w:val="single" w:sz="4" w:space="0" w:color="00B050"/>
              <w:bottom w:val="single" w:sz="4" w:space="0" w:color="00B050"/>
              <w:right w:val="single" w:sz="4" w:space="0" w:color="00B05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A626FE">
              <w:rPr>
                <w:rFonts w:ascii="Tahoma" w:hAnsi="Tahoma" w:cs="Tahoma"/>
                <w:color w:val="000000"/>
                <w:sz w:val="20"/>
                <w:szCs w:val="20"/>
              </w:rPr>
              <w:t>0</w:t>
            </w:r>
          </w:p>
        </w:tc>
        <w:tc>
          <w:tcPr>
            <w:tcW w:w="1334" w:type="dxa"/>
            <w:tcBorders>
              <w:top w:val="nil"/>
              <w:left w:val="single" w:sz="12" w:space="0" w:color="00B050"/>
              <w:bottom w:val="single" w:sz="4" w:space="0" w:color="0070C0"/>
              <w:right w:val="single" w:sz="4" w:space="0" w:color="0070C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A626FE">
              <w:rPr>
                <w:rFonts w:ascii="Tahoma" w:hAnsi="Tahoma" w:cs="Tahom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334" w:type="dxa"/>
            <w:tcBorders>
              <w:top w:val="nil"/>
              <w:left w:val="single" w:sz="12" w:space="0" w:color="00B050"/>
              <w:bottom w:val="single" w:sz="4" w:space="0" w:color="0070C0"/>
              <w:right w:val="single" w:sz="4" w:space="0" w:color="0070C0"/>
            </w:tcBorders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A626FE">
              <w:rPr>
                <w:rFonts w:ascii="Tahoma" w:hAnsi="Tahoma" w:cs="Tahoma"/>
                <w:sz w:val="20"/>
                <w:szCs w:val="20"/>
              </w:rPr>
              <w:t>34</w:t>
            </w:r>
          </w:p>
        </w:tc>
      </w:tr>
      <w:tr w:rsidR="00572C75" w:rsidRPr="00A626FE" w:rsidTr="00572C75">
        <w:trPr>
          <w:trHeight w:val="380"/>
        </w:trPr>
        <w:tc>
          <w:tcPr>
            <w:tcW w:w="53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5</w:t>
            </w:r>
          </w:p>
        </w:tc>
        <w:tc>
          <w:tcPr>
            <w:tcW w:w="2881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  <w:hideMark/>
          </w:tcPr>
          <w:p w:rsidR="00572C75" w:rsidRPr="007303B1" w:rsidRDefault="00572C75" w:rsidP="00572C75">
            <w:pPr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7303B1">
              <w:rPr>
                <w:rFonts w:ascii="Tahoma" w:hAnsi="Tahoma" w:cs="Tahoma"/>
                <w:color w:val="000000"/>
                <w:sz w:val="20"/>
                <w:szCs w:val="20"/>
              </w:rPr>
              <w:t xml:space="preserve">ΠΑΙΔΙΚΟ ΑΦΡΟΛΟΥΤΡΟ 500 </w:t>
            </w:r>
            <w:proofErr w:type="spellStart"/>
            <w:r w:rsidRPr="007303B1">
              <w:rPr>
                <w:rFonts w:ascii="Tahoma" w:hAnsi="Tahoma" w:cs="Tahoma"/>
                <w:color w:val="000000"/>
                <w:sz w:val="20"/>
                <w:szCs w:val="20"/>
              </w:rPr>
              <w:t>ml</w:t>
            </w:r>
            <w:proofErr w:type="spellEnd"/>
          </w:p>
        </w:tc>
        <w:tc>
          <w:tcPr>
            <w:tcW w:w="1325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  <w:hideMark/>
          </w:tcPr>
          <w:p w:rsidR="00572C75" w:rsidRPr="007303B1" w:rsidRDefault="00572C75" w:rsidP="00572C75">
            <w:pPr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7303B1">
              <w:rPr>
                <w:rFonts w:ascii="Tahoma" w:hAnsi="Tahoma" w:cs="Tahoma"/>
                <w:color w:val="000000"/>
                <w:sz w:val="20"/>
                <w:szCs w:val="20"/>
              </w:rPr>
              <w:t>ΤΜΧ</w:t>
            </w:r>
          </w:p>
        </w:tc>
        <w:tc>
          <w:tcPr>
            <w:tcW w:w="1334" w:type="dxa"/>
            <w:tcBorders>
              <w:top w:val="nil"/>
              <w:left w:val="single" w:sz="12" w:space="0" w:color="FF0000"/>
              <w:bottom w:val="single" w:sz="4" w:space="0" w:color="FF0000"/>
              <w:right w:val="single" w:sz="4" w:space="0" w:color="FF000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A626FE">
              <w:rPr>
                <w:rFonts w:ascii="Tahoma" w:hAnsi="Tahoma" w:cs="Tahoma"/>
                <w:color w:val="000000"/>
                <w:sz w:val="20"/>
                <w:szCs w:val="20"/>
              </w:rPr>
              <w:t>24</w:t>
            </w:r>
          </w:p>
        </w:tc>
        <w:tc>
          <w:tcPr>
            <w:tcW w:w="1334" w:type="dxa"/>
            <w:tcBorders>
              <w:top w:val="nil"/>
              <w:left w:val="single" w:sz="4" w:space="0" w:color="00B050"/>
              <w:bottom w:val="single" w:sz="4" w:space="0" w:color="00B050"/>
              <w:right w:val="single" w:sz="4" w:space="0" w:color="00B05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A626FE">
              <w:rPr>
                <w:rFonts w:ascii="Tahoma" w:hAnsi="Tahoma" w:cs="Tahoma"/>
                <w:color w:val="000000"/>
                <w:sz w:val="20"/>
                <w:szCs w:val="20"/>
              </w:rPr>
              <w:t>12</w:t>
            </w:r>
          </w:p>
        </w:tc>
        <w:tc>
          <w:tcPr>
            <w:tcW w:w="1334" w:type="dxa"/>
            <w:tcBorders>
              <w:top w:val="nil"/>
              <w:left w:val="single" w:sz="12" w:space="0" w:color="00B050"/>
              <w:bottom w:val="single" w:sz="4" w:space="0" w:color="0070C0"/>
              <w:right w:val="single" w:sz="4" w:space="0" w:color="0070C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A626FE">
              <w:rPr>
                <w:rFonts w:ascii="Tahoma" w:hAnsi="Tahoma" w:cs="Tahom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334" w:type="dxa"/>
            <w:tcBorders>
              <w:top w:val="nil"/>
              <w:left w:val="single" w:sz="12" w:space="0" w:color="00B050"/>
              <w:bottom w:val="single" w:sz="4" w:space="0" w:color="0070C0"/>
              <w:right w:val="single" w:sz="4" w:space="0" w:color="0070C0"/>
            </w:tcBorders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A626FE">
              <w:rPr>
                <w:rFonts w:ascii="Tahoma" w:hAnsi="Tahoma" w:cs="Tahoma"/>
                <w:sz w:val="20"/>
                <w:szCs w:val="20"/>
              </w:rPr>
              <w:t>37</w:t>
            </w:r>
          </w:p>
        </w:tc>
      </w:tr>
      <w:tr w:rsidR="00572C75" w:rsidRPr="00A626FE" w:rsidTr="00572C75">
        <w:trPr>
          <w:trHeight w:val="320"/>
        </w:trPr>
        <w:tc>
          <w:tcPr>
            <w:tcW w:w="53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kern w:val="0"/>
                <w:sz w:val="20"/>
                <w:szCs w:val="20"/>
                <w:lang w:eastAsia="el-GR" w:bidi="ar-SA"/>
              </w:rPr>
              <w:t>6</w:t>
            </w:r>
          </w:p>
        </w:tc>
        <w:tc>
          <w:tcPr>
            <w:tcW w:w="2881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  <w:hideMark/>
          </w:tcPr>
          <w:p w:rsidR="00572C75" w:rsidRPr="007303B1" w:rsidRDefault="00572C75" w:rsidP="00572C75">
            <w:pPr>
              <w:rPr>
                <w:rFonts w:ascii="Tahoma" w:hAnsi="Tahoma" w:cs="Tahoma"/>
                <w:sz w:val="20"/>
                <w:szCs w:val="20"/>
              </w:rPr>
            </w:pPr>
            <w:r w:rsidRPr="007303B1">
              <w:rPr>
                <w:rFonts w:ascii="Tahoma" w:hAnsi="Tahoma" w:cs="Tahoma"/>
                <w:sz w:val="20"/>
                <w:szCs w:val="20"/>
              </w:rPr>
              <w:t xml:space="preserve">ΣΑΠΟΥΝΙΑ ΧΑΜΟΜΗΛΙΟΥ 125 </w:t>
            </w:r>
            <w:proofErr w:type="spellStart"/>
            <w:r w:rsidRPr="007303B1">
              <w:rPr>
                <w:rFonts w:ascii="Tahoma" w:hAnsi="Tahoma" w:cs="Tahoma"/>
                <w:sz w:val="20"/>
                <w:szCs w:val="20"/>
              </w:rPr>
              <w:t>gr</w:t>
            </w:r>
            <w:proofErr w:type="spellEnd"/>
          </w:p>
        </w:tc>
        <w:tc>
          <w:tcPr>
            <w:tcW w:w="1325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  <w:hideMark/>
          </w:tcPr>
          <w:p w:rsidR="00572C75" w:rsidRPr="007303B1" w:rsidRDefault="00572C75" w:rsidP="00572C75">
            <w:pPr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7303B1">
              <w:rPr>
                <w:rFonts w:ascii="Tahoma" w:hAnsi="Tahoma" w:cs="Tahoma"/>
                <w:color w:val="000000"/>
                <w:sz w:val="20"/>
                <w:szCs w:val="20"/>
              </w:rPr>
              <w:t>ΤΜΧ</w:t>
            </w:r>
          </w:p>
        </w:tc>
        <w:tc>
          <w:tcPr>
            <w:tcW w:w="1334" w:type="dxa"/>
            <w:tcBorders>
              <w:top w:val="nil"/>
              <w:left w:val="single" w:sz="12" w:space="0" w:color="FF0000"/>
              <w:bottom w:val="single" w:sz="4" w:space="0" w:color="FF0000"/>
              <w:right w:val="single" w:sz="4" w:space="0" w:color="FF000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A626FE">
              <w:rPr>
                <w:rFonts w:ascii="Tahoma" w:hAnsi="Tahoma" w:cs="Tahoma"/>
                <w:color w:val="000000"/>
                <w:sz w:val="20"/>
                <w:szCs w:val="20"/>
              </w:rPr>
              <w:t>88</w:t>
            </w:r>
          </w:p>
        </w:tc>
        <w:tc>
          <w:tcPr>
            <w:tcW w:w="1334" w:type="dxa"/>
            <w:tcBorders>
              <w:top w:val="nil"/>
              <w:left w:val="single" w:sz="4" w:space="0" w:color="00B050"/>
              <w:bottom w:val="single" w:sz="4" w:space="0" w:color="00B050"/>
              <w:right w:val="single" w:sz="4" w:space="0" w:color="00B05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A626FE">
              <w:rPr>
                <w:rFonts w:ascii="Tahoma" w:hAnsi="Tahoma" w:cs="Tahoma"/>
                <w:color w:val="000000"/>
                <w:sz w:val="20"/>
                <w:szCs w:val="20"/>
              </w:rPr>
              <w:t>0</w:t>
            </w:r>
          </w:p>
        </w:tc>
        <w:tc>
          <w:tcPr>
            <w:tcW w:w="1334" w:type="dxa"/>
            <w:tcBorders>
              <w:top w:val="nil"/>
              <w:left w:val="single" w:sz="12" w:space="0" w:color="00B050"/>
              <w:bottom w:val="single" w:sz="4" w:space="0" w:color="0070C0"/>
              <w:right w:val="single" w:sz="4" w:space="0" w:color="0070C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A626FE">
              <w:rPr>
                <w:rFonts w:ascii="Tahoma" w:hAnsi="Tahoma" w:cs="Tahoma"/>
                <w:color w:val="000000"/>
                <w:sz w:val="20"/>
                <w:szCs w:val="20"/>
              </w:rPr>
              <w:t>0</w:t>
            </w:r>
          </w:p>
        </w:tc>
        <w:tc>
          <w:tcPr>
            <w:tcW w:w="1334" w:type="dxa"/>
            <w:tcBorders>
              <w:top w:val="nil"/>
              <w:left w:val="single" w:sz="12" w:space="0" w:color="00B050"/>
              <w:bottom w:val="single" w:sz="4" w:space="0" w:color="0070C0"/>
              <w:right w:val="single" w:sz="4" w:space="0" w:color="0070C0"/>
            </w:tcBorders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A626FE">
              <w:rPr>
                <w:rFonts w:ascii="Tahoma" w:hAnsi="Tahoma" w:cs="Tahoma"/>
                <w:sz w:val="20"/>
                <w:szCs w:val="20"/>
              </w:rPr>
              <w:t>88</w:t>
            </w:r>
          </w:p>
        </w:tc>
      </w:tr>
      <w:tr w:rsidR="00572C75" w:rsidRPr="00A626FE" w:rsidTr="00572C75">
        <w:trPr>
          <w:trHeight w:val="370"/>
        </w:trPr>
        <w:tc>
          <w:tcPr>
            <w:tcW w:w="53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kern w:val="0"/>
                <w:sz w:val="20"/>
                <w:szCs w:val="20"/>
                <w:lang w:eastAsia="el-GR" w:bidi="ar-SA"/>
              </w:rPr>
              <w:t>7</w:t>
            </w:r>
          </w:p>
        </w:tc>
        <w:tc>
          <w:tcPr>
            <w:tcW w:w="2881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  <w:hideMark/>
          </w:tcPr>
          <w:p w:rsidR="00572C75" w:rsidRPr="007303B1" w:rsidRDefault="00572C75" w:rsidP="00572C75">
            <w:pPr>
              <w:rPr>
                <w:rFonts w:ascii="Tahoma" w:hAnsi="Tahoma" w:cs="Tahoma"/>
                <w:sz w:val="20"/>
                <w:szCs w:val="20"/>
              </w:rPr>
            </w:pPr>
            <w:r w:rsidRPr="007303B1">
              <w:rPr>
                <w:rFonts w:ascii="Tahoma" w:hAnsi="Tahoma" w:cs="Tahoma"/>
                <w:sz w:val="20"/>
                <w:szCs w:val="20"/>
              </w:rPr>
              <w:t xml:space="preserve">ΣΑΜΠΟΥΑΝ 500 </w:t>
            </w:r>
            <w:proofErr w:type="spellStart"/>
            <w:r w:rsidRPr="007303B1">
              <w:rPr>
                <w:rFonts w:ascii="Tahoma" w:hAnsi="Tahoma" w:cs="Tahoma"/>
                <w:sz w:val="20"/>
                <w:szCs w:val="20"/>
              </w:rPr>
              <w:t>ml</w:t>
            </w:r>
            <w:proofErr w:type="spellEnd"/>
          </w:p>
        </w:tc>
        <w:tc>
          <w:tcPr>
            <w:tcW w:w="1325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  <w:hideMark/>
          </w:tcPr>
          <w:p w:rsidR="00572C75" w:rsidRPr="007303B1" w:rsidRDefault="00572C75" w:rsidP="00572C75">
            <w:pPr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7303B1">
              <w:rPr>
                <w:rFonts w:ascii="Tahoma" w:hAnsi="Tahoma" w:cs="Tahoma"/>
                <w:color w:val="000000"/>
                <w:sz w:val="20"/>
                <w:szCs w:val="20"/>
              </w:rPr>
              <w:t>ΤΜΧ</w:t>
            </w:r>
          </w:p>
        </w:tc>
        <w:tc>
          <w:tcPr>
            <w:tcW w:w="1334" w:type="dxa"/>
            <w:tcBorders>
              <w:top w:val="nil"/>
              <w:left w:val="single" w:sz="12" w:space="0" w:color="FF0000"/>
              <w:bottom w:val="single" w:sz="4" w:space="0" w:color="FF0000"/>
              <w:right w:val="single" w:sz="4" w:space="0" w:color="FF000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A626FE">
              <w:rPr>
                <w:rFonts w:ascii="Tahoma" w:hAnsi="Tahoma" w:cs="Tahoma"/>
                <w:color w:val="000000"/>
                <w:sz w:val="20"/>
                <w:szCs w:val="20"/>
              </w:rPr>
              <w:t>48</w:t>
            </w:r>
          </w:p>
        </w:tc>
        <w:tc>
          <w:tcPr>
            <w:tcW w:w="1334" w:type="dxa"/>
            <w:tcBorders>
              <w:top w:val="nil"/>
              <w:left w:val="single" w:sz="4" w:space="0" w:color="00B050"/>
              <w:bottom w:val="single" w:sz="4" w:space="0" w:color="00B050"/>
              <w:right w:val="single" w:sz="4" w:space="0" w:color="00B05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A626FE">
              <w:rPr>
                <w:rFonts w:ascii="Tahoma" w:hAnsi="Tahoma" w:cs="Tahoma"/>
                <w:color w:val="000000"/>
                <w:sz w:val="20"/>
                <w:szCs w:val="20"/>
              </w:rPr>
              <w:t>0</w:t>
            </w:r>
          </w:p>
        </w:tc>
        <w:tc>
          <w:tcPr>
            <w:tcW w:w="1334" w:type="dxa"/>
            <w:tcBorders>
              <w:top w:val="nil"/>
              <w:left w:val="single" w:sz="12" w:space="0" w:color="00B050"/>
              <w:bottom w:val="single" w:sz="4" w:space="0" w:color="0070C0"/>
              <w:right w:val="single" w:sz="4" w:space="0" w:color="0070C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A626FE">
              <w:rPr>
                <w:rFonts w:ascii="Tahoma" w:hAnsi="Tahoma" w:cs="Tahoma"/>
                <w:color w:val="000000"/>
                <w:sz w:val="20"/>
                <w:szCs w:val="20"/>
              </w:rPr>
              <w:t>0</w:t>
            </w:r>
          </w:p>
        </w:tc>
        <w:tc>
          <w:tcPr>
            <w:tcW w:w="1334" w:type="dxa"/>
            <w:tcBorders>
              <w:top w:val="nil"/>
              <w:left w:val="single" w:sz="12" w:space="0" w:color="00B050"/>
              <w:bottom w:val="single" w:sz="4" w:space="0" w:color="0070C0"/>
              <w:right w:val="single" w:sz="4" w:space="0" w:color="0070C0"/>
            </w:tcBorders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A626FE">
              <w:rPr>
                <w:rFonts w:ascii="Tahoma" w:hAnsi="Tahoma" w:cs="Tahoma"/>
                <w:sz w:val="20"/>
                <w:szCs w:val="20"/>
              </w:rPr>
              <w:t>48</w:t>
            </w:r>
          </w:p>
        </w:tc>
      </w:tr>
      <w:tr w:rsidR="00572C75" w:rsidRPr="00A626FE" w:rsidTr="00572C75">
        <w:trPr>
          <w:trHeight w:val="364"/>
        </w:trPr>
        <w:tc>
          <w:tcPr>
            <w:tcW w:w="53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8</w:t>
            </w:r>
          </w:p>
        </w:tc>
        <w:tc>
          <w:tcPr>
            <w:tcW w:w="2881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  <w:hideMark/>
          </w:tcPr>
          <w:p w:rsidR="00572C75" w:rsidRPr="007303B1" w:rsidRDefault="00572C75" w:rsidP="00572C75">
            <w:pPr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7303B1">
              <w:rPr>
                <w:rFonts w:ascii="Tahoma" w:hAnsi="Tahoma" w:cs="Tahoma"/>
                <w:color w:val="000000"/>
                <w:sz w:val="20"/>
                <w:szCs w:val="20"/>
              </w:rPr>
              <w:t xml:space="preserve">ΣΑΜΠΟΥΑΝ ΠΑΙΔΙΚΟ 500 </w:t>
            </w:r>
            <w:proofErr w:type="spellStart"/>
            <w:r w:rsidRPr="007303B1">
              <w:rPr>
                <w:rFonts w:ascii="Tahoma" w:hAnsi="Tahoma" w:cs="Tahoma"/>
                <w:color w:val="000000"/>
                <w:sz w:val="20"/>
                <w:szCs w:val="20"/>
              </w:rPr>
              <w:t>ml</w:t>
            </w:r>
            <w:proofErr w:type="spellEnd"/>
          </w:p>
        </w:tc>
        <w:tc>
          <w:tcPr>
            <w:tcW w:w="1325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  <w:hideMark/>
          </w:tcPr>
          <w:p w:rsidR="00572C75" w:rsidRPr="007303B1" w:rsidRDefault="00572C75" w:rsidP="00572C75">
            <w:pPr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7303B1">
              <w:rPr>
                <w:rFonts w:ascii="Tahoma" w:hAnsi="Tahoma" w:cs="Tahoma"/>
                <w:color w:val="000000"/>
                <w:sz w:val="20"/>
                <w:szCs w:val="20"/>
              </w:rPr>
              <w:t>ΤΜΧ</w:t>
            </w:r>
          </w:p>
        </w:tc>
        <w:tc>
          <w:tcPr>
            <w:tcW w:w="1334" w:type="dxa"/>
            <w:tcBorders>
              <w:top w:val="nil"/>
              <w:left w:val="single" w:sz="12" w:space="0" w:color="FF0000"/>
              <w:bottom w:val="single" w:sz="4" w:space="0" w:color="FF0000"/>
              <w:right w:val="single" w:sz="4" w:space="0" w:color="FF000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A626FE">
              <w:rPr>
                <w:rFonts w:ascii="Tahoma" w:hAnsi="Tahoma" w:cs="Tahoma"/>
                <w:color w:val="000000"/>
                <w:sz w:val="20"/>
                <w:szCs w:val="20"/>
              </w:rPr>
              <w:t>48</w:t>
            </w:r>
          </w:p>
        </w:tc>
        <w:tc>
          <w:tcPr>
            <w:tcW w:w="1334" w:type="dxa"/>
            <w:tcBorders>
              <w:top w:val="nil"/>
              <w:left w:val="single" w:sz="4" w:space="0" w:color="00B050"/>
              <w:bottom w:val="single" w:sz="4" w:space="0" w:color="00B050"/>
              <w:right w:val="single" w:sz="4" w:space="0" w:color="00B05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A626FE">
              <w:rPr>
                <w:rFonts w:ascii="Tahoma" w:hAnsi="Tahoma" w:cs="Tahoma"/>
                <w:color w:val="000000"/>
                <w:sz w:val="20"/>
                <w:szCs w:val="20"/>
              </w:rPr>
              <w:t>0</w:t>
            </w:r>
          </w:p>
        </w:tc>
        <w:tc>
          <w:tcPr>
            <w:tcW w:w="1334" w:type="dxa"/>
            <w:tcBorders>
              <w:top w:val="nil"/>
              <w:left w:val="single" w:sz="12" w:space="0" w:color="00B050"/>
              <w:bottom w:val="single" w:sz="4" w:space="0" w:color="0070C0"/>
              <w:right w:val="single" w:sz="4" w:space="0" w:color="0070C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A626FE">
              <w:rPr>
                <w:rFonts w:ascii="Tahoma" w:hAnsi="Tahoma" w:cs="Tahom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334" w:type="dxa"/>
            <w:tcBorders>
              <w:top w:val="nil"/>
              <w:left w:val="single" w:sz="12" w:space="0" w:color="00B050"/>
              <w:bottom w:val="single" w:sz="4" w:space="0" w:color="0070C0"/>
              <w:right w:val="single" w:sz="4" w:space="0" w:color="0070C0"/>
            </w:tcBorders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A626FE">
              <w:rPr>
                <w:rFonts w:ascii="Tahoma" w:hAnsi="Tahoma" w:cs="Tahoma"/>
                <w:sz w:val="20"/>
                <w:szCs w:val="20"/>
              </w:rPr>
              <w:t>49</w:t>
            </w:r>
          </w:p>
        </w:tc>
      </w:tr>
      <w:tr w:rsidR="00572C75" w:rsidRPr="00A626FE" w:rsidTr="00572C75">
        <w:trPr>
          <w:trHeight w:val="510"/>
        </w:trPr>
        <w:tc>
          <w:tcPr>
            <w:tcW w:w="53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kern w:val="0"/>
                <w:sz w:val="20"/>
                <w:szCs w:val="20"/>
                <w:lang w:eastAsia="el-GR" w:bidi="ar-SA"/>
              </w:rPr>
              <w:t>9</w:t>
            </w:r>
          </w:p>
        </w:tc>
        <w:tc>
          <w:tcPr>
            <w:tcW w:w="2881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  <w:hideMark/>
          </w:tcPr>
          <w:p w:rsidR="00572C75" w:rsidRPr="007303B1" w:rsidRDefault="00572C75" w:rsidP="00572C75">
            <w:pPr>
              <w:rPr>
                <w:rFonts w:ascii="Tahoma" w:hAnsi="Tahoma" w:cs="Tahoma"/>
                <w:sz w:val="20"/>
                <w:szCs w:val="20"/>
              </w:rPr>
            </w:pPr>
            <w:r w:rsidRPr="007303B1">
              <w:rPr>
                <w:rFonts w:ascii="Tahoma" w:hAnsi="Tahoma" w:cs="Tahoma"/>
                <w:sz w:val="20"/>
                <w:szCs w:val="20"/>
              </w:rPr>
              <w:t xml:space="preserve">ΟΔΟΝΤΟΚΡΕΜΑ 100 </w:t>
            </w:r>
            <w:proofErr w:type="spellStart"/>
            <w:r w:rsidRPr="007303B1">
              <w:rPr>
                <w:rFonts w:ascii="Tahoma" w:hAnsi="Tahoma" w:cs="Tahoma"/>
                <w:sz w:val="20"/>
                <w:szCs w:val="20"/>
              </w:rPr>
              <w:t>ml</w:t>
            </w:r>
            <w:proofErr w:type="spellEnd"/>
          </w:p>
        </w:tc>
        <w:tc>
          <w:tcPr>
            <w:tcW w:w="1325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  <w:hideMark/>
          </w:tcPr>
          <w:p w:rsidR="00572C75" w:rsidRPr="007303B1" w:rsidRDefault="00572C75" w:rsidP="00572C75">
            <w:pPr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7303B1">
              <w:rPr>
                <w:rFonts w:ascii="Tahoma" w:hAnsi="Tahoma" w:cs="Tahoma"/>
                <w:color w:val="000000"/>
                <w:sz w:val="20"/>
                <w:szCs w:val="20"/>
              </w:rPr>
              <w:t>ΤΜΧ</w:t>
            </w:r>
          </w:p>
        </w:tc>
        <w:tc>
          <w:tcPr>
            <w:tcW w:w="1334" w:type="dxa"/>
            <w:tcBorders>
              <w:top w:val="nil"/>
              <w:left w:val="single" w:sz="12" w:space="0" w:color="FF0000"/>
              <w:bottom w:val="single" w:sz="4" w:space="0" w:color="FF0000"/>
              <w:right w:val="single" w:sz="4" w:space="0" w:color="FF000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A626FE">
              <w:rPr>
                <w:rFonts w:ascii="Tahoma" w:hAnsi="Tahoma" w:cs="Tahoma"/>
                <w:color w:val="000000"/>
                <w:sz w:val="20"/>
                <w:szCs w:val="20"/>
              </w:rPr>
              <w:t>64</w:t>
            </w:r>
          </w:p>
        </w:tc>
        <w:tc>
          <w:tcPr>
            <w:tcW w:w="1334" w:type="dxa"/>
            <w:tcBorders>
              <w:top w:val="nil"/>
              <w:left w:val="single" w:sz="4" w:space="0" w:color="00B050"/>
              <w:bottom w:val="single" w:sz="4" w:space="0" w:color="00B050"/>
              <w:right w:val="single" w:sz="4" w:space="0" w:color="00B05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A626FE">
              <w:rPr>
                <w:rFonts w:ascii="Tahoma" w:hAnsi="Tahoma" w:cs="Tahoma"/>
                <w:color w:val="000000"/>
                <w:sz w:val="20"/>
                <w:szCs w:val="20"/>
              </w:rPr>
              <w:t>0</w:t>
            </w:r>
          </w:p>
        </w:tc>
        <w:tc>
          <w:tcPr>
            <w:tcW w:w="1334" w:type="dxa"/>
            <w:tcBorders>
              <w:top w:val="nil"/>
              <w:left w:val="single" w:sz="12" w:space="0" w:color="00B050"/>
              <w:bottom w:val="single" w:sz="4" w:space="0" w:color="0070C0"/>
              <w:right w:val="single" w:sz="4" w:space="0" w:color="0070C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A626FE">
              <w:rPr>
                <w:rFonts w:ascii="Tahoma" w:hAnsi="Tahoma" w:cs="Tahoma"/>
                <w:color w:val="000000"/>
                <w:sz w:val="20"/>
                <w:szCs w:val="20"/>
              </w:rPr>
              <w:t>0</w:t>
            </w:r>
          </w:p>
        </w:tc>
        <w:tc>
          <w:tcPr>
            <w:tcW w:w="1334" w:type="dxa"/>
            <w:tcBorders>
              <w:top w:val="nil"/>
              <w:left w:val="single" w:sz="12" w:space="0" w:color="00B050"/>
              <w:bottom w:val="single" w:sz="4" w:space="0" w:color="0070C0"/>
              <w:right w:val="single" w:sz="4" w:space="0" w:color="0070C0"/>
            </w:tcBorders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A626FE">
              <w:rPr>
                <w:rFonts w:ascii="Tahoma" w:hAnsi="Tahoma" w:cs="Tahoma"/>
                <w:sz w:val="20"/>
                <w:szCs w:val="20"/>
              </w:rPr>
              <w:t>64</w:t>
            </w:r>
          </w:p>
        </w:tc>
      </w:tr>
      <w:tr w:rsidR="00572C75" w:rsidRPr="00A626FE" w:rsidTr="00572C75">
        <w:trPr>
          <w:trHeight w:val="462"/>
        </w:trPr>
        <w:tc>
          <w:tcPr>
            <w:tcW w:w="53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kern w:val="0"/>
                <w:sz w:val="20"/>
                <w:szCs w:val="20"/>
                <w:lang w:eastAsia="el-GR" w:bidi="ar-SA"/>
              </w:rPr>
              <w:t>10</w:t>
            </w:r>
          </w:p>
        </w:tc>
        <w:tc>
          <w:tcPr>
            <w:tcW w:w="2881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  <w:hideMark/>
          </w:tcPr>
          <w:p w:rsidR="00572C75" w:rsidRPr="007303B1" w:rsidRDefault="00572C75" w:rsidP="00572C75">
            <w:pPr>
              <w:rPr>
                <w:rFonts w:ascii="Tahoma" w:hAnsi="Tahoma" w:cs="Tahoma"/>
                <w:sz w:val="20"/>
                <w:szCs w:val="20"/>
              </w:rPr>
            </w:pPr>
            <w:r w:rsidRPr="007303B1">
              <w:rPr>
                <w:rFonts w:ascii="Tahoma" w:hAnsi="Tahoma" w:cs="Tahoma"/>
                <w:sz w:val="20"/>
                <w:szCs w:val="20"/>
              </w:rPr>
              <w:t>ΟΔΟΝΤΟΒΟΥΡΤΣΑ</w:t>
            </w:r>
          </w:p>
        </w:tc>
        <w:tc>
          <w:tcPr>
            <w:tcW w:w="1325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  <w:hideMark/>
          </w:tcPr>
          <w:p w:rsidR="00572C75" w:rsidRPr="007303B1" w:rsidRDefault="00572C75" w:rsidP="00572C75">
            <w:pPr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7303B1">
              <w:rPr>
                <w:rFonts w:ascii="Tahoma" w:hAnsi="Tahoma" w:cs="Tahoma"/>
                <w:color w:val="000000"/>
                <w:sz w:val="20"/>
                <w:szCs w:val="20"/>
              </w:rPr>
              <w:t>ΤΜΧ</w:t>
            </w:r>
          </w:p>
        </w:tc>
        <w:tc>
          <w:tcPr>
            <w:tcW w:w="1334" w:type="dxa"/>
            <w:tcBorders>
              <w:top w:val="nil"/>
              <w:left w:val="single" w:sz="12" w:space="0" w:color="FF0000"/>
              <w:bottom w:val="single" w:sz="4" w:space="0" w:color="FF0000"/>
              <w:right w:val="single" w:sz="4" w:space="0" w:color="FF000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A626FE">
              <w:rPr>
                <w:rFonts w:ascii="Tahoma" w:hAnsi="Tahoma" w:cs="Tahoma"/>
                <w:color w:val="000000"/>
                <w:sz w:val="20"/>
                <w:szCs w:val="20"/>
              </w:rPr>
              <w:t>68</w:t>
            </w:r>
          </w:p>
        </w:tc>
        <w:tc>
          <w:tcPr>
            <w:tcW w:w="1334" w:type="dxa"/>
            <w:tcBorders>
              <w:top w:val="nil"/>
              <w:left w:val="single" w:sz="4" w:space="0" w:color="00B050"/>
              <w:bottom w:val="single" w:sz="4" w:space="0" w:color="00B050"/>
              <w:right w:val="single" w:sz="4" w:space="0" w:color="00B05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A626FE">
              <w:rPr>
                <w:rFonts w:ascii="Tahoma" w:hAnsi="Tahoma" w:cs="Tahoma"/>
                <w:color w:val="000000"/>
                <w:sz w:val="20"/>
                <w:szCs w:val="20"/>
              </w:rPr>
              <w:t>0</w:t>
            </w:r>
          </w:p>
        </w:tc>
        <w:tc>
          <w:tcPr>
            <w:tcW w:w="1334" w:type="dxa"/>
            <w:tcBorders>
              <w:top w:val="nil"/>
              <w:left w:val="single" w:sz="12" w:space="0" w:color="00B050"/>
              <w:bottom w:val="single" w:sz="4" w:space="0" w:color="0070C0"/>
              <w:right w:val="single" w:sz="4" w:space="0" w:color="0070C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A626FE">
              <w:rPr>
                <w:rFonts w:ascii="Tahoma" w:hAnsi="Tahoma" w:cs="Tahoma"/>
                <w:color w:val="000000"/>
                <w:sz w:val="20"/>
                <w:szCs w:val="20"/>
              </w:rPr>
              <w:t>0</w:t>
            </w:r>
          </w:p>
        </w:tc>
        <w:tc>
          <w:tcPr>
            <w:tcW w:w="1334" w:type="dxa"/>
            <w:tcBorders>
              <w:top w:val="nil"/>
              <w:left w:val="single" w:sz="12" w:space="0" w:color="00B050"/>
              <w:bottom w:val="single" w:sz="4" w:space="0" w:color="0070C0"/>
              <w:right w:val="single" w:sz="4" w:space="0" w:color="0070C0"/>
            </w:tcBorders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A626FE">
              <w:rPr>
                <w:rFonts w:ascii="Tahoma" w:hAnsi="Tahoma" w:cs="Tahoma"/>
                <w:sz w:val="20"/>
                <w:szCs w:val="20"/>
              </w:rPr>
              <w:t>68</w:t>
            </w:r>
          </w:p>
        </w:tc>
      </w:tr>
      <w:tr w:rsidR="00572C75" w:rsidRPr="00A626FE" w:rsidTr="00572C75">
        <w:trPr>
          <w:trHeight w:val="580"/>
        </w:trPr>
        <w:tc>
          <w:tcPr>
            <w:tcW w:w="53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11</w:t>
            </w:r>
          </w:p>
        </w:tc>
        <w:tc>
          <w:tcPr>
            <w:tcW w:w="2881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  <w:hideMark/>
          </w:tcPr>
          <w:p w:rsidR="00572C75" w:rsidRPr="007303B1" w:rsidRDefault="00572C75" w:rsidP="00572C75">
            <w:pPr>
              <w:rPr>
                <w:rFonts w:ascii="Tahoma" w:hAnsi="Tahoma" w:cs="Tahoma"/>
                <w:color w:val="000000"/>
                <w:sz w:val="20"/>
                <w:szCs w:val="20"/>
              </w:rPr>
            </w:pPr>
            <w:r>
              <w:rPr>
                <w:rFonts w:ascii="Tahoma" w:hAnsi="Tahoma" w:cs="Tahoma"/>
                <w:color w:val="000000"/>
                <w:sz w:val="20"/>
                <w:szCs w:val="20"/>
              </w:rPr>
              <w:t xml:space="preserve">ΣΦΟΥΓΓΑΡΙΑ ΜΠΑΝΙΟΥ </w:t>
            </w:r>
          </w:p>
        </w:tc>
        <w:tc>
          <w:tcPr>
            <w:tcW w:w="1325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  <w:hideMark/>
          </w:tcPr>
          <w:p w:rsidR="00572C75" w:rsidRPr="007303B1" w:rsidRDefault="00572C75" w:rsidP="00572C75">
            <w:pPr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7303B1">
              <w:rPr>
                <w:rFonts w:ascii="Tahoma" w:hAnsi="Tahoma" w:cs="Tahoma"/>
                <w:color w:val="000000"/>
                <w:sz w:val="20"/>
                <w:szCs w:val="20"/>
              </w:rPr>
              <w:t>ΤΜΧ</w:t>
            </w:r>
          </w:p>
        </w:tc>
        <w:tc>
          <w:tcPr>
            <w:tcW w:w="1334" w:type="dxa"/>
            <w:tcBorders>
              <w:top w:val="nil"/>
              <w:left w:val="single" w:sz="12" w:space="0" w:color="FF0000"/>
              <w:bottom w:val="single" w:sz="4" w:space="0" w:color="FF0000"/>
              <w:right w:val="single" w:sz="4" w:space="0" w:color="FF000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A626FE">
              <w:rPr>
                <w:rFonts w:ascii="Tahoma" w:hAnsi="Tahoma" w:cs="Tahoma"/>
                <w:color w:val="000000"/>
                <w:sz w:val="20"/>
                <w:szCs w:val="20"/>
              </w:rPr>
              <w:t>64</w:t>
            </w:r>
          </w:p>
        </w:tc>
        <w:tc>
          <w:tcPr>
            <w:tcW w:w="1334" w:type="dxa"/>
            <w:tcBorders>
              <w:top w:val="nil"/>
              <w:left w:val="single" w:sz="4" w:space="0" w:color="00B050"/>
              <w:bottom w:val="single" w:sz="4" w:space="0" w:color="00B050"/>
              <w:right w:val="single" w:sz="4" w:space="0" w:color="00B05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A626FE">
              <w:rPr>
                <w:rFonts w:ascii="Tahoma" w:hAnsi="Tahoma" w:cs="Tahoma"/>
                <w:color w:val="000000"/>
                <w:sz w:val="20"/>
                <w:szCs w:val="20"/>
              </w:rPr>
              <w:t>8</w:t>
            </w:r>
          </w:p>
        </w:tc>
        <w:tc>
          <w:tcPr>
            <w:tcW w:w="1334" w:type="dxa"/>
            <w:tcBorders>
              <w:top w:val="nil"/>
              <w:left w:val="single" w:sz="12" w:space="0" w:color="00B050"/>
              <w:bottom w:val="single" w:sz="4" w:space="0" w:color="0070C0"/>
              <w:right w:val="single" w:sz="4" w:space="0" w:color="0070C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A626FE">
              <w:rPr>
                <w:rFonts w:ascii="Tahoma" w:hAnsi="Tahoma" w:cs="Tahoma"/>
                <w:color w:val="000000"/>
                <w:sz w:val="20"/>
                <w:szCs w:val="20"/>
              </w:rPr>
              <w:t>0</w:t>
            </w:r>
          </w:p>
        </w:tc>
        <w:tc>
          <w:tcPr>
            <w:tcW w:w="1334" w:type="dxa"/>
            <w:tcBorders>
              <w:top w:val="nil"/>
              <w:left w:val="single" w:sz="12" w:space="0" w:color="00B050"/>
              <w:bottom w:val="single" w:sz="4" w:space="0" w:color="0070C0"/>
              <w:right w:val="single" w:sz="4" w:space="0" w:color="0070C0"/>
            </w:tcBorders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A626FE">
              <w:rPr>
                <w:rFonts w:ascii="Tahoma" w:hAnsi="Tahoma" w:cs="Tahoma"/>
                <w:sz w:val="20"/>
                <w:szCs w:val="20"/>
              </w:rPr>
              <w:t>72</w:t>
            </w:r>
          </w:p>
        </w:tc>
      </w:tr>
      <w:tr w:rsidR="00572C75" w:rsidRPr="00A626FE" w:rsidTr="00572C75">
        <w:trPr>
          <w:trHeight w:val="552"/>
        </w:trPr>
        <w:tc>
          <w:tcPr>
            <w:tcW w:w="53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kern w:val="0"/>
                <w:sz w:val="20"/>
                <w:szCs w:val="20"/>
                <w:lang w:eastAsia="el-GR" w:bidi="ar-SA"/>
              </w:rPr>
              <w:t>12</w:t>
            </w:r>
          </w:p>
        </w:tc>
        <w:tc>
          <w:tcPr>
            <w:tcW w:w="2881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  <w:hideMark/>
          </w:tcPr>
          <w:p w:rsidR="00572C75" w:rsidRPr="007303B1" w:rsidRDefault="00572C75" w:rsidP="00572C75">
            <w:pPr>
              <w:rPr>
                <w:rFonts w:ascii="Tahoma" w:hAnsi="Tahoma" w:cs="Tahoma"/>
                <w:sz w:val="20"/>
                <w:szCs w:val="20"/>
              </w:rPr>
            </w:pPr>
            <w:r w:rsidRPr="007303B1">
              <w:rPr>
                <w:rFonts w:ascii="Tahoma" w:hAnsi="Tahoma" w:cs="Tahoma"/>
                <w:sz w:val="20"/>
                <w:szCs w:val="20"/>
              </w:rPr>
              <w:t>ΞΥΡΑΦΑΚΙΑ ΤΥΠΟΥ BIC ΚΛΑΣΙΚΟ (ΣΥΣΚΕΥΑΣΙΑ ΤΩΝ 5)</w:t>
            </w:r>
          </w:p>
        </w:tc>
        <w:tc>
          <w:tcPr>
            <w:tcW w:w="1325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  <w:hideMark/>
          </w:tcPr>
          <w:p w:rsidR="00572C75" w:rsidRPr="007303B1" w:rsidRDefault="00572C75" w:rsidP="00572C75">
            <w:pPr>
              <w:rPr>
                <w:rFonts w:ascii="Tahoma" w:hAnsi="Tahoma" w:cs="Tahoma"/>
                <w:sz w:val="20"/>
                <w:szCs w:val="20"/>
              </w:rPr>
            </w:pPr>
            <w:r w:rsidRPr="007303B1">
              <w:rPr>
                <w:rFonts w:ascii="Tahoma" w:hAnsi="Tahoma" w:cs="Tahoma"/>
                <w:sz w:val="20"/>
                <w:szCs w:val="20"/>
              </w:rPr>
              <w:t>ΣΥΣΚΕΥΑΣΙΑ</w:t>
            </w:r>
          </w:p>
        </w:tc>
        <w:tc>
          <w:tcPr>
            <w:tcW w:w="1334" w:type="dxa"/>
            <w:tcBorders>
              <w:top w:val="nil"/>
              <w:left w:val="single" w:sz="12" w:space="0" w:color="FF0000"/>
              <w:bottom w:val="single" w:sz="4" w:space="0" w:color="FF0000"/>
              <w:right w:val="single" w:sz="4" w:space="0" w:color="FF000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A626FE">
              <w:rPr>
                <w:rFonts w:ascii="Tahoma" w:hAnsi="Tahoma" w:cs="Tahoma"/>
                <w:color w:val="000000"/>
                <w:sz w:val="20"/>
                <w:szCs w:val="20"/>
              </w:rPr>
              <w:t>16</w:t>
            </w:r>
          </w:p>
        </w:tc>
        <w:tc>
          <w:tcPr>
            <w:tcW w:w="1334" w:type="dxa"/>
            <w:tcBorders>
              <w:top w:val="nil"/>
              <w:left w:val="single" w:sz="4" w:space="0" w:color="00B050"/>
              <w:bottom w:val="single" w:sz="4" w:space="0" w:color="00B050"/>
              <w:right w:val="single" w:sz="4" w:space="0" w:color="00B05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A626FE">
              <w:rPr>
                <w:rFonts w:ascii="Tahoma" w:hAnsi="Tahoma" w:cs="Tahoma"/>
                <w:color w:val="000000"/>
                <w:sz w:val="20"/>
                <w:szCs w:val="20"/>
              </w:rPr>
              <w:t>0</w:t>
            </w:r>
          </w:p>
        </w:tc>
        <w:tc>
          <w:tcPr>
            <w:tcW w:w="1334" w:type="dxa"/>
            <w:tcBorders>
              <w:top w:val="nil"/>
              <w:left w:val="single" w:sz="12" w:space="0" w:color="00B050"/>
              <w:bottom w:val="single" w:sz="4" w:space="0" w:color="0070C0"/>
              <w:right w:val="single" w:sz="4" w:space="0" w:color="0070C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A626FE">
              <w:rPr>
                <w:rFonts w:ascii="Tahoma" w:hAnsi="Tahoma" w:cs="Tahoma"/>
                <w:color w:val="000000"/>
                <w:sz w:val="20"/>
                <w:szCs w:val="20"/>
              </w:rPr>
              <w:t>0</w:t>
            </w:r>
          </w:p>
        </w:tc>
        <w:tc>
          <w:tcPr>
            <w:tcW w:w="1334" w:type="dxa"/>
            <w:tcBorders>
              <w:top w:val="nil"/>
              <w:left w:val="single" w:sz="12" w:space="0" w:color="00B050"/>
              <w:bottom w:val="single" w:sz="4" w:space="0" w:color="0070C0"/>
              <w:right w:val="single" w:sz="4" w:space="0" w:color="0070C0"/>
            </w:tcBorders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A626FE">
              <w:rPr>
                <w:rFonts w:ascii="Tahoma" w:hAnsi="Tahoma" w:cs="Tahoma"/>
                <w:sz w:val="20"/>
                <w:szCs w:val="20"/>
              </w:rPr>
              <w:t>16</w:t>
            </w:r>
          </w:p>
        </w:tc>
      </w:tr>
      <w:tr w:rsidR="00572C75" w:rsidRPr="00A626FE" w:rsidTr="00572C75">
        <w:trPr>
          <w:trHeight w:val="540"/>
        </w:trPr>
        <w:tc>
          <w:tcPr>
            <w:tcW w:w="53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kern w:val="0"/>
                <w:sz w:val="20"/>
                <w:szCs w:val="20"/>
                <w:lang w:eastAsia="el-GR" w:bidi="ar-SA"/>
              </w:rPr>
              <w:t>13</w:t>
            </w:r>
          </w:p>
        </w:tc>
        <w:tc>
          <w:tcPr>
            <w:tcW w:w="2881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  <w:hideMark/>
          </w:tcPr>
          <w:p w:rsidR="00572C75" w:rsidRPr="007303B1" w:rsidRDefault="00572C75" w:rsidP="00572C75">
            <w:pPr>
              <w:rPr>
                <w:rFonts w:ascii="Tahoma" w:hAnsi="Tahoma" w:cs="Tahoma"/>
                <w:sz w:val="20"/>
                <w:szCs w:val="20"/>
              </w:rPr>
            </w:pPr>
            <w:r w:rsidRPr="007303B1">
              <w:rPr>
                <w:rFonts w:ascii="Tahoma" w:hAnsi="Tahoma" w:cs="Tahoma"/>
                <w:sz w:val="20"/>
                <w:szCs w:val="20"/>
              </w:rPr>
              <w:t xml:space="preserve">ΒΡΕΦΙΚΕΣ ΠΑΝΕΣ </w:t>
            </w:r>
            <w:proofErr w:type="spellStart"/>
            <w:r w:rsidRPr="007303B1">
              <w:rPr>
                <w:rFonts w:ascii="Tahoma" w:hAnsi="Tahoma" w:cs="Tahoma"/>
                <w:sz w:val="20"/>
                <w:szCs w:val="20"/>
              </w:rPr>
              <w:t>Νο</w:t>
            </w:r>
            <w:proofErr w:type="spellEnd"/>
            <w:r w:rsidRPr="007303B1">
              <w:rPr>
                <w:rFonts w:ascii="Tahoma" w:hAnsi="Tahoma" w:cs="Tahoma"/>
                <w:sz w:val="20"/>
                <w:szCs w:val="20"/>
              </w:rPr>
              <w:t xml:space="preserve"> 1 (Σε συσκευασία περίπου 38 </w:t>
            </w:r>
            <w:proofErr w:type="spellStart"/>
            <w:r w:rsidRPr="007303B1">
              <w:rPr>
                <w:rFonts w:ascii="Tahoma" w:hAnsi="Tahoma" w:cs="Tahoma"/>
                <w:sz w:val="20"/>
                <w:szCs w:val="20"/>
              </w:rPr>
              <w:t>τμχ</w:t>
            </w:r>
            <w:proofErr w:type="spellEnd"/>
            <w:r w:rsidRPr="007303B1">
              <w:rPr>
                <w:rFonts w:ascii="Tahoma" w:hAnsi="Tahoma" w:cs="Tahoma"/>
                <w:sz w:val="20"/>
                <w:szCs w:val="20"/>
              </w:rPr>
              <w:t>)</w:t>
            </w:r>
          </w:p>
        </w:tc>
        <w:tc>
          <w:tcPr>
            <w:tcW w:w="1325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  <w:hideMark/>
          </w:tcPr>
          <w:p w:rsidR="00572C75" w:rsidRPr="007303B1" w:rsidRDefault="00572C75" w:rsidP="00572C75">
            <w:pPr>
              <w:rPr>
                <w:rFonts w:ascii="Tahoma" w:hAnsi="Tahoma" w:cs="Tahoma"/>
                <w:sz w:val="20"/>
                <w:szCs w:val="20"/>
              </w:rPr>
            </w:pPr>
            <w:r w:rsidRPr="007303B1">
              <w:rPr>
                <w:rFonts w:ascii="Tahoma" w:hAnsi="Tahoma" w:cs="Tahoma"/>
                <w:sz w:val="20"/>
                <w:szCs w:val="20"/>
              </w:rPr>
              <w:t>ΣΥΣΚΕΥΑΣΙΑ</w:t>
            </w:r>
          </w:p>
        </w:tc>
        <w:tc>
          <w:tcPr>
            <w:tcW w:w="1334" w:type="dxa"/>
            <w:tcBorders>
              <w:top w:val="nil"/>
              <w:left w:val="single" w:sz="12" w:space="0" w:color="FF0000"/>
              <w:bottom w:val="single" w:sz="4" w:space="0" w:color="FF0000"/>
              <w:right w:val="single" w:sz="4" w:space="0" w:color="FF000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A626FE">
              <w:rPr>
                <w:rFonts w:ascii="Tahoma" w:hAnsi="Tahoma" w:cs="Tahoma"/>
                <w:color w:val="000000"/>
                <w:sz w:val="20"/>
                <w:szCs w:val="20"/>
              </w:rPr>
              <w:t>16</w:t>
            </w:r>
          </w:p>
        </w:tc>
        <w:tc>
          <w:tcPr>
            <w:tcW w:w="1334" w:type="dxa"/>
            <w:tcBorders>
              <w:top w:val="nil"/>
              <w:left w:val="single" w:sz="4" w:space="0" w:color="00B050"/>
              <w:bottom w:val="single" w:sz="4" w:space="0" w:color="00B050"/>
              <w:right w:val="single" w:sz="4" w:space="0" w:color="00B05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A626FE">
              <w:rPr>
                <w:rFonts w:ascii="Tahoma" w:hAnsi="Tahoma" w:cs="Tahoma"/>
                <w:color w:val="000000"/>
                <w:sz w:val="20"/>
                <w:szCs w:val="20"/>
              </w:rPr>
              <w:t>0</w:t>
            </w:r>
          </w:p>
        </w:tc>
        <w:tc>
          <w:tcPr>
            <w:tcW w:w="1334" w:type="dxa"/>
            <w:tcBorders>
              <w:top w:val="nil"/>
              <w:left w:val="single" w:sz="12" w:space="0" w:color="00B050"/>
              <w:bottom w:val="single" w:sz="4" w:space="0" w:color="0070C0"/>
              <w:right w:val="single" w:sz="4" w:space="0" w:color="0070C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A626FE">
              <w:rPr>
                <w:rFonts w:ascii="Tahoma" w:hAnsi="Tahoma" w:cs="Tahoma"/>
                <w:color w:val="000000"/>
                <w:sz w:val="20"/>
                <w:szCs w:val="20"/>
              </w:rPr>
              <w:t>0</w:t>
            </w:r>
          </w:p>
        </w:tc>
        <w:tc>
          <w:tcPr>
            <w:tcW w:w="1334" w:type="dxa"/>
            <w:tcBorders>
              <w:top w:val="nil"/>
              <w:left w:val="single" w:sz="12" w:space="0" w:color="00B050"/>
              <w:bottom w:val="single" w:sz="4" w:space="0" w:color="0070C0"/>
              <w:right w:val="single" w:sz="4" w:space="0" w:color="0070C0"/>
            </w:tcBorders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A626FE">
              <w:rPr>
                <w:rFonts w:ascii="Tahoma" w:hAnsi="Tahoma" w:cs="Tahoma"/>
                <w:sz w:val="20"/>
                <w:szCs w:val="20"/>
              </w:rPr>
              <w:t>16</w:t>
            </w:r>
          </w:p>
        </w:tc>
      </w:tr>
      <w:tr w:rsidR="00572C75" w:rsidRPr="00A626FE" w:rsidTr="00572C75">
        <w:trPr>
          <w:trHeight w:val="548"/>
        </w:trPr>
        <w:tc>
          <w:tcPr>
            <w:tcW w:w="53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kern w:val="0"/>
                <w:sz w:val="20"/>
                <w:szCs w:val="20"/>
                <w:lang w:eastAsia="el-GR" w:bidi="ar-SA"/>
              </w:rPr>
              <w:t>14</w:t>
            </w:r>
          </w:p>
        </w:tc>
        <w:tc>
          <w:tcPr>
            <w:tcW w:w="2881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  <w:hideMark/>
          </w:tcPr>
          <w:p w:rsidR="00572C75" w:rsidRPr="007303B1" w:rsidRDefault="00572C75" w:rsidP="00572C75">
            <w:pPr>
              <w:rPr>
                <w:rFonts w:ascii="Tahoma" w:hAnsi="Tahoma" w:cs="Tahoma"/>
                <w:sz w:val="20"/>
                <w:szCs w:val="20"/>
              </w:rPr>
            </w:pPr>
            <w:r w:rsidRPr="007303B1">
              <w:rPr>
                <w:rFonts w:ascii="Tahoma" w:hAnsi="Tahoma" w:cs="Tahoma"/>
                <w:sz w:val="20"/>
                <w:szCs w:val="20"/>
              </w:rPr>
              <w:t xml:space="preserve">ΒΡΕΦΙΚΕΣ ΠΑΝΕΣ </w:t>
            </w:r>
            <w:proofErr w:type="spellStart"/>
            <w:r w:rsidRPr="007303B1">
              <w:rPr>
                <w:rFonts w:ascii="Tahoma" w:hAnsi="Tahoma" w:cs="Tahoma"/>
                <w:sz w:val="20"/>
                <w:szCs w:val="20"/>
              </w:rPr>
              <w:t>Νο</w:t>
            </w:r>
            <w:proofErr w:type="spellEnd"/>
            <w:r w:rsidRPr="007303B1">
              <w:rPr>
                <w:rFonts w:ascii="Tahoma" w:hAnsi="Tahoma" w:cs="Tahoma"/>
                <w:sz w:val="20"/>
                <w:szCs w:val="20"/>
              </w:rPr>
              <w:t xml:space="preserve"> 2 (Σε συσκευασία περίπου 50 </w:t>
            </w:r>
            <w:proofErr w:type="spellStart"/>
            <w:r w:rsidRPr="007303B1">
              <w:rPr>
                <w:rFonts w:ascii="Tahoma" w:hAnsi="Tahoma" w:cs="Tahoma"/>
                <w:sz w:val="20"/>
                <w:szCs w:val="20"/>
              </w:rPr>
              <w:t>τμχ</w:t>
            </w:r>
            <w:proofErr w:type="spellEnd"/>
            <w:r w:rsidRPr="007303B1">
              <w:rPr>
                <w:rFonts w:ascii="Tahoma" w:hAnsi="Tahoma" w:cs="Tahoma"/>
                <w:sz w:val="20"/>
                <w:szCs w:val="20"/>
              </w:rPr>
              <w:t>)</w:t>
            </w:r>
          </w:p>
        </w:tc>
        <w:tc>
          <w:tcPr>
            <w:tcW w:w="1325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  <w:hideMark/>
          </w:tcPr>
          <w:p w:rsidR="00572C75" w:rsidRPr="007303B1" w:rsidRDefault="00572C75" w:rsidP="00572C75">
            <w:pPr>
              <w:rPr>
                <w:rFonts w:ascii="Tahoma" w:hAnsi="Tahoma" w:cs="Tahoma"/>
                <w:sz w:val="20"/>
                <w:szCs w:val="20"/>
              </w:rPr>
            </w:pPr>
            <w:r w:rsidRPr="007303B1">
              <w:rPr>
                <w:rFonts w:ascii="Tahoma" w:hAnsi="Tahoma" w:cs="Tahoma"/>
                <w:sz w:val="20"/>
                <w:szCs w:val="20"/>
              </w:rPr>
              <w:t>ΣΥΣΚΕΥΑΣΙΑ</w:t>
            </w:r>
          </w:p>
        </w:tc>
        <w:tc>
          <w:tcPr>
            <w:tcW w:w="1334" w:type="dxa"/>
            <w:tcBorders>
              <w:top w:val="nil"/>
              <w:left w:val="single" w:sz="12" w:space="0" w:color="FF0000"/>
              <w:bottom w:val="single" w:sz="4" w:space="0" w:color="FF0000"/>
              <w:right w:val="single" w:sz="4" w:space="0" w:color="FF000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A626FE">
              <w:rPr>
                <w:rFonts w:ascii="Tahoma" w:hAnsi="Tahoma" w:cs="Tahoma"/>
                <w:color w:val="000000"/>
                <w:sz w:val="20"/>
                <w:szCs w:val="20"/>
              </w:rPr>
              <w:t>16</w:t>
            </w:r>
          </w:p>
        </w:tc>
        <w:tc>
          <w:tcPr>
            <w:tcW w:w="1334" w:type="dxa"/>
            <w:tcBorders>
              <w:top w:val="nil"/>
              <w:left w:val="single" w:sz="4" w:space="0" w:color="00B050"/>
              <w:bottom w:val="single" w:sz="4" w:space="0" w:color="00B050"/>
              <w:right w:val="single" w:sz="4" w:space="0" w:color="00B05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A626FE">
              <w:rPr>
                <w:rFonts w:ascii="Tahoma" w:hAnsi="Tahoma" w:cs="Tahoma"/>
                <w:color w:val="000000"/>
                <w:sz w:val="20"/>
                <w:szCs w:val="20"/>
              </w:rPr>
              <w:t>0</w:t>
            </w:r>
          </w:p>
        </w:tc>
        <w:tc>
          <w:tcPr>
            <w:tcW w:w="1334" w:type="dxa"/>
            <w:tcBorders>
              <w:top w:val="nil"/>
              <w:left w:val="single" w:sz="12" w:space="0" w:color="00B050"/>
              <w:bottom w:val="single" w:sz="4" w:space="0" w:color="0070C0"/>
              <w:right w:val="single" w:sz="4" w:space="0" w:color="0070C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A626FE">
              <w:rPr>
                <w:rFonts w:ascii="Tahoma" w:hAnsi="Tahoma" w:cs="Tahoma"/>
                <w:color w:val="000000"/>
                <w:sz w:val="20"/>
                <w:szCs w:val="20"/>
              </w:rPr>
              <w:t>0</w:t>
            </w:r>
          </w:p>
        </w:tc>
        <w:tc>
          <w:tcPr>
            <w:tcW w:w="1334" w:type="dxa"/>
            <w:tcBorders>
              <w:top w:val="nil"/>
              <w:left w:val="single" w:sz="12" w:space="0" w:color="00B050"/>
              <w:bottom w:val="single" w:sz="4" w:space="0" w:color="0070C0"/>
              <w:right w:val="single" w:sz="4" w:space="0" w:color="0070C0"/>
            </w:tcBorders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A626FE">
              <w:rPr>
                <w:rFonts w:ascii="Tahoma" w:hAnsi="Tahoma" w:cs="Tahoma"/>
                <w:sz w:val="20"/>
                <w:szCs w:val="20"/>
              </w:rPr>
              <w:t>16</w:t>
            </w:r>
          </w:p>
        </w:tc>
      </w:tr>
      <w:tr w:rsidR="00572C75" w:rsidRPr="00A626FE" w:rsidTr="00572C75">
        <w:trPr>
          <w:trHeight w:val="570"/>
        </w:trPr>
        <w:tc>
          <w:tcPr>
            <w:tcW w:w="53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kern w:val="0"/>
                <w:sz w:val="20"/>
                <w:szCs w:val="20"/>
                <w:lang w:eastAsia="el-GR" w:bidi="ar-SA"/>
              </w:rPr>
              <w:t>15</w:t>
            </w:r>
          </w:p>
        </w:tc>
        <w:tc>
          <w:tcPr>
            <w:tcW w:w="2881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  <w:hideMark/>
          </w:tcPr>
          <w:p w:rsidR="00572C75" w:rsidRPr="007303B1" w:rsidRDefault="00572C75" w:rsidP="00572C75">
            <w:pPr>
              <w:rPr>
                <w:rFonts w:ascii="Tahoma" w:hAnsi="Tahoma" w:cs="Tahoma"/>
                <w:sz w:val="20"/>
                <w:szCs w:val="20"/>
              </w:rPr>
            </w:pPr>
            <w:r w:rsidRPr="007303B1">
              <w:rPr>
                <w:rFonts w:ascii="Tahoma" w:hAnsi="Tahoma" w:cs="Tahoma"/>
                <w:sz w:val="20"/>
                <w:szCs w:val="20"/>
              </w:rPr>
              <w:t xml:space="preserve">ΒΡΕΦΙΚΕΣ ΠΑΝΕΣ </w:t>
            </w:r>
            <w:proofErr w:type="spellStart"/>
            <w:r w:rsidRPr="007303B1">
              <w:rPr>
                <w:rFonts w:ascii="Tahoma" w:hAnsi="Tahoma" w:cs="Tahoma"/>
                <w:sz w:val="20"/>
                <w:szCs w:val="20"/>
              </w:rPr>
              <w:t>Νο</w:t>
            </w:r>
            <w:proofErr w:type="spellEnd"/>
            <w:r w:rsidRPr="007303B1">
              <w:rPr>
                <w:rFonts w:ascii="Tahoma" w:hAnsi="Tahoma" w:cs="Tahoma"/>
                <w:sz w:val="20"/>
                <w:szCs w:val="20"/>
              </w:rPr>
              <w:t xml:space="preserve"> 3 (Σε συσκευασία περίπου 56 </w:t>
            </w:r>
            <w:proofErr w:type="spellStart"/>
            <w:r w:rsidRPr="007303B1">
              <w:rPr>
                <w:rFonts w:ascii="Tahoma" w:hAnsi="Tahoma" w:cs="Tahoma"/>
                <w:sz w:val="20"/>
                <w:szCs w:val="20"/>
              </w:rPr>
              <w:t>τμχ</w:t>
            </w:r>
            <w:proofErr w:type="spellEnd"/>
            <w:r w:rsidRPr="007303B1">
              <w:rPr>
                <w:rFonts w:ascii="Tahoma" w:hAnsi="Tahoma" w:cs="Tahoma"/>
                <w:sz w:val="20"/>
                <w:szCs w:val="20"/>
              </w:rPr>
              <w:t>)</w:t>
            </w:r>
          </w:p>
        </w:tc>
        <w:tc>
          <w:tcPr>
            <w:tcW w:w="1325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  <w:hideMark/>
          </w:tcPr>
          <w:p w:rsidR="00572C75" w:rsidRPr="007303B1" w:rsidRDefault="00572C75" w:rsidP="00572C75">
            <w:pPr>
              <w:rPr>
                <w:rFonts w:ascii="Tahoma" w:hAnsi="Tahoma" w:cs="Tahoma"/>
                <w:sz w:val="20"/>
                <w:szCs w:val="20"/>
              </w:rPr>
            </w:pPr>
            <w:r w:rsidRPr="007303B1">
              <w:rPr>
                <w:rFonts w:ascii="Tahoma" w:hAnsi="Tahoma" w:cs="Tahoma"/>
                <w:sz w:val="20"/>
                <w:szCs w:val="20"/>
              </w:rPr>
              <w:t>ΣΥΣΚΕΥΑΣΙΑ</w:t>
            </w:r>
          </w:p>
        </w:tc>
        <w:tc>
          <w:tcPr>
            <w:tcW w:w="1334" w:type="dxa"/>
            <w:tcBorders>
              <w:top w:val="nil"/>
              <w:left w:val="single" w:sz="12" w:space="0" w:color="FF0000"/>
              <w:bottom w:val="single" w:sz="4" w:space="0" w:color="FF0000"/>
              <w:right w:val="single" w:sz="4" w:space="0" w:color="FF000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A626FE">
              <w:rPr>
                <w:rFonts w:ascii="Tahoma" w:hAnsi="Tahoma" w:cs="Tahoma"/>
                <w:color w:val="000000"/>
                <w:sz w:val="20"/>
                <w:szCs w:val="20"/>
              </w:rPr>
              <w:t>17</w:t>
            </w:r>
          </w:p>
        </w:tc>
        <w:tc>
          <w:tcPr>
            <w:tcW w:w="1334" w:type="dxa"/>
            <w:tcBorders>
              <w:top w:val="nil"/>
              <w:left w:val="single" w:sz="4" w:space="0" w:color="00B050"/>
              <w:bottom w:val="single" w:sz="4" w:space="0" w:color="00B050"/>
              <w:right w:val="single" w:sz="4" w:space="0" w:color="00B05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A626FE">
              <w:rPr>
                <w:rFonts w:ascii="Tahoma" w:hAnsi="Tahoma" w:cs="Tahoma"/>
                <w:color w:val="000000"/>
                <w:sz w:val="20"/>
                <w:szCs w:val="20"/>
              </w:rPr>
              <w:t>0</w:t>
            </w:r>
          </w:p>
        </w:tc>
        <w:tc>
          <w:tcPr>
            <w:tcW w:w="1334" w:type="dxa"/>
            <w:tcBorders>
              <w:top w:val="nil"/>
              <w:left w:val="single" w:sz="12" w:space="0" w:color="00B050"/>
              <w:bottom w:val="single" w:sz="4" w:space="0" w:color="0070C0"/>
              <w:right w:val="single" w:sz="4" w:space="0" w:color="0070C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A626FE">
              <w:rPr>
                <w:rFonts w:ascii="Tahoma" w:hAnsi="Tahoma" w:cs="Tahoma"/>
                <w:color w:val="000000"/>
                <w:sz w:val="20"/>
                <w:szCs w:val="20"/>
              </w:rPr>
              <w:t>0</w:t>
            </w:r>
          </w:p>
        </w:tc>
        <w:tc>
          <w:tcPr>
            <w:tcW w:w="1334" w:type="dxa"/>
            <w:tcBorders>
              <w:top w:val="nil"/>
              <w:left w:val="single" w:sz="12" w:space="0" w:color="00B050"/>
              <w:bottom w:val="single" w:sz="4" w:space="0" w:color="0070C0"/>
              <w:right w:val="single" w:sz="4" w:space="0" w:color="0070C0"/>
            </w:tcBorders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A626FE">
              <w:rPr>
                <w:rFonts w:ascii="Tahoma" w:hAnsi="Tahoma" w:cs="Tahoma"/>
                <w:sz w:val="20"/>
                <w:szCs w:val="20"/>
              </w:rPr>
              <w:t>17</w:t>
            </w:r>
          </w:p>
        </w:tc>
      </w:tr>
      <w:tr w:rsidR="00572C75" w:rsidRPr="00A626FE" w:rsidTr="00572C75">
        <w:trPr>
          <w:trHeight w:val="550"/>
        </w:trPr>
        <w:tc>
          <w:tcPr>
            <w:tcW w:w="53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kern w:val="0"/>
                <w:sz w:val="20"/>
                <w:szCs w:val="20"/>
                <w:lang w:eastAsia="el-GR" w:bidi="ar-SA"/>
              </w:rPr>
              <w:t>16</w:t>
            </w:r>
          </w:p>
        </w:tc>
        <w:tc>
          <w:tcPr>
            <w:tcW w:w="2881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  <w:hideMark/>
          </w:tcPr>
          <w:p w:rsidR="00572C75" w:rsidRPr="007303B1" w:rsidRDefault="00572C75" w:rsidP="00572C75">
            <w:pPr>
              <w:rPr>
                <w:rFonts w:ascii="Tahoma" w:hAnsi="Tahoma" w:cs="Tahoma"/>
                <w:sz w:val="20"/>
                <w:szCs w:val="20"/>
              </w:rPr>
            </w:pPr>
            <w:r w:rsidRPr="007303B1">
              <w:rPr>
                <w:rFonts w:ascii="Tahoma" w:hAnsi="Tahoma" w:cs="Tahoma"/>
                <w:sz w:val="20"/>
                <w:szCs w:val="20"/>
              </w:rPr>
              <w:t xml:space="preserve">ΒΡΕΦΙΚΕΣ ΠΑΝΕΣ </w:t>
            </w:r>
            <w:proofErr w:type="spellStart"/>
            <w:r w:rsidRPr="007303B1">
              <w:rPr>
                <w:rFonts w:ascii="Tahoma" w:hAnsi="Tahoma" w:cs="Tahoma"/>
                <w:sz w:val="20"/>
                <w:szCs w:val="20"/>
              </w:rPr>
              <w:t>Νο</w:t>
            </w:r>
            <w:proofErr w:type="spellEnd"/>
            <w:r w:rsidRPr="007303B1">
              <w:rPr>
                <w:rFonts w:ascii="Tahoma" w:hAnsi="Tahoma" w:cs="Tahoma"/>
                <w:sz w:val="20"/>
                <w:szCs w:val="20"/>
              </w:rPr>
              <w:t xml:space="preserve"> 4 (Σε συσκευασία περίπου 50 </w:t>
            </w:r>
            <w:proofErr w:type="spellStart"/>
            <w:r w:rsidRPr="007303B1">
              <w:rPr>
                <w:rFonts w:ascii="Tahoma" w:hAnsi="Tahoma" w:cs="Tahoma"/>
                <w:sz w:val="20"/>
                <w:szCs w:val="20"/>
              </w:rPr>
              <w:t>τμχ</w:t>
            </w:r>
            <w:proofErr w:type="spellEnd"/>
            <w:r w:rsidRPr="007303B1">
              <w:rPr>
                <w:rFonts w:ascii="Tahoma" w:hAnsi="Tahoma" w:cs="Tahoma"/>
                <w:sz w:val="20"/>
                <w:szCs w:val="20"/>
              </w:rPr>
              <w:t>)</w:t>
            </w:r>
          </w:p>
        </w:tc>
        <w:tc>
          <w:tcPr>
            <w:tcW w:w="1325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  <w:hideMark/>
          </w:tcPr>
          <w:p w:rsidR="00572C75" w:rsidRPr="007303B1" w:rsidRDefault="00572C75" w:rsidP="00572C75">
            <w:pPr>
              <w:rPr>
                <w:rFonts w:ascii="Tahoma" w:hAnsi="Tahoma" w:cs="Tahoma"/>
                <w:sz w:val="20"/>
                <w:szCs w:val="20"/>
              </w:rPr>
            </w:pPr>
            <w:r w:rsidRPr="007303B1">
              <w:rPr>
                <w:rFonts w:ascii="Tahoma" w:hAnsi="Tahoma" w:cs="Tahoma"/>
                <w:sz w:val="20"/>
                <w:szCs w:val="20"/>
              </w:rPr>
              <w:t>ΣΥΣΚΕΥΑΣΙΑ</w:t>
            </w:r>
          </w:p>
        </w:tc>
        <w:tc>
          <w:tcPr>
            <w:tcW w:w="1334" w:type="dxa"/>
            <w:tcBorders>
              <w:top w:val="nil"/>
              <w:left w:val="single" w:sz="12" w:space="0" w:color="FF0000"/>
              <w:bottom w:val="single" w:sz="4" w:space="0" w:color="FF0000"/>
              <w:right w:val="single" w:sz="4" w:space="0" w:color="FF000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A626FE">
              <w:rPr>
                <w:rFonts w:ascii="Tahoma" w:hAnsi="Tahoma" w:cs="Tahoma"/>
                <w:color w:val="000000"/>
                <w:sz w:val="20"/>
                <w:szCs w:val="20"/>
              </w:rPr>
              <w:t>20</w:t>
            </w:r>
          </w:p>
        </w:tc>
        <w:tc>
          <w:tcPr>
            <w:tcW w:w="1334" w:type="dxa"/>
            <w:tcBorders>
              <w:top w:val="nil"/>
              <w:left w:val="single" w:sz="4" w:space="0" w:color="00B050"/>
              <w:bottom w:val="single" w:sz="4" w:space="0" w:color="00B050"/>
              <w:right w:val="single" w:sz="4" w:space="0" w:color="00B05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A626FE">
              <w:rPr>
                <w:rFonts w:ascii="Tahoma" w:hAnsi="Tahoma" w:cs="Tahoma"/>
                <w:color w:val="000000"/>
                <w:sz w:val="20"/>
                <w:szCs w:val="20"/>
              </w:rPr>
              <w:t>0</w:t>
            </w:r>
          </w:p>
        </w:tc>
        <w:tc>
          <w:tcPr>
            <w:tcW w:w="1334" w:type="dxa"/>
            <w:tcBorders>
              <w:top w:val="nil"/>
              <w:left w:val="single" w:sz="12" w:space="0" w:color="00B050"/>
              <w:bottom w:val="single" w:sz="4" w:space="0" w:color="0070C0"/>
              <w:right w:val="single" w:sz="4" w:space="0" w:color="0070C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A626FE">
              <w:rPr>
                <w:rFonts w:ascii="Tahoma" w:hAnsi="Tahoma" w:cs="Tahoma"/>
                <w:color w:val="000000"/>
                <w:sz w:val="20"/>
                <w:szCs w:val="20"/>
              </w:rPr>
              <w:t>0</w:t>
            </w:r>
          </w:p>
        </w:tc>
        <w:tc>
          <w:tcPr>
            <w:tcW w:w="1334" w:type="dxa"/>
            <w:tcBorders>
              <w:top w:val="nil"/>
              <w:left w:val="single" w:sz="12" w:space="0" w:color="00B050"/>
              <w:bottom w:val="single" w:sz="4" w:space="0" w:color="0070C0"/>
              <w:right w:val="single" w:sz="4" w:space="0" w:color="0070C0"/>
            </w:tcBorders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A626FE">
              <w:rPr>
                <w:rFonts w:ascii="Tahoma" w:hAnsi="Tahoma" w:cs="Tahoma"/>
                <w:sz w:val="20"/>
                <w:szCs w:val="20"/>
              </w:rPr>
              <w:t>20</w:t>
            </w:r>
          </w:p>
        </w:tc>
      </w:tr>
      <w:tr w:rsidR="00572C75" w:rsidRPr="00A626FE" w:rsidTr="00572C75">
        <w:trPr>
          <w:trHeight w:val="558"/>
        </w:trPr>
        <w:tc>
          <w:tcPr>
            <w:tcW w:w="53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kern w:val="0"/>
                <w:sz w:val="20"/>
                <w:szCs w:val="20"/>
                <w:lang w:eastAsia="el-GR" w:bidi="ar-SA"/>
              </w:rPr>
              <w:t>17</w:t>
            </w:r>
          </w:p>
        </w:tc>
        <w:tc>
          <w:tcPr>
            <w:tcW w:w="2881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  <w:hideMark/>
          </w:tcPr>
          <w:p w:rsidR="00572C75" w:rsidRPr="007303B1" w:rsidRDefault="00572C75" w:rsidP="00572C75">
            <w:pPr>
              <w:rPr>
                <w:rFonts w:ascii="Tahoma" w:hAnsi="Tahoma" w:cs="Tahoma"/>
                <w:sz w:val="20"/>
                <w:szCs w:val="20"/>
              </w:rPr>
            </w:pPr>
            <w:r w:rsidRPr="007303B1">
              <w:rPr>
                <w:rFonts w:ascii="Tahoma" w:hAnsi="Tahoma" w:cs="Tahoma"/>
                <w:sz w:val="20"/>
                <w:szCs w:val="20"/>
              </w:rPr>
              <w:t xml:space="preserve">ΒΡΕΦΙΚΕΣ ΠΑΝΕΣ </w:t>
            </w:r>
            <w:proofErr w:type="spellStart"/>
            <w:r w:rsidRPr="007303B1">
              <w:rPr>
                <w:rFonts w:ascii="Tahoma" w:hAnsi="Tahoma" w:cs="Tahoma"/>
                <w:sz w:val="20"/>
                <w:szCs w:val="20"/>
              </w:rPr>
              <w:t>Νο</w:t>
            </w:r>
            <w:proofErr w:type="spellEnd"/>
            <w:r w:rsidRPr="007303B1">
              <w:rPr>
                <w:rFonts w:ascii="Tahoma" w:hAnsi="Tahoma" w:cs="Tahoma"/>
                <w:sz w:val="20"/>
                <w:szCs w:val="20"/>
              </w:rPr>
              <w:t xml:space="preserve"> 4+ (Σε συσκευασία περίπου 46 </w:t>
            </w:r>
            <w:proofErr w:type="spellStart"/>
            <w:r w:rsidRPr="007303B1">
              <w:rPr>
                <w:rFonts w:ascii="Tahoma" w:hAnsi="Tahoma" w:cs="Tahoma"/>
                <w:sz w:val="20"/>
                <w:szCs w:val="20"/>
              </w:rPr>
              <w:t>τμχ</w:t>
            </w:r>
            <w:proofErr w:type="spellEnd"/>
            <w:r w:rsidRPr="007303B1">
              <w:rPr>
                <w:rFonts w:ascii="Tahoma" w:hAnsi="Tahoma" w:cs="Tahoma"/>
                <w:sz w:val="20"/>
                <w:szCs w:val="20"/>
              </w:rPr>
              <w:t>)</w:t>
            </w:r>
          </w:p>
        </w:tc>
        <w:tc>
          <w:tcPr>
            <w:tcW w:w="1325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  <w:hideMark/>
          </w:tcPr>
          <w:p w:rsidR="00572C75" w:rsidRPr="007303B1" w:rsidRDefault="00572C75" w:rsidP="00572C75">
            <w:pPr>
              <w:rPr>
                <w:rFonts w:ascii="Tahoma" w:hAnsi="Tahoma" w:cs="Tahoma"/>
                <w:sz w:val="20"/>
                <w:szCs w:val="20"/>
              </w:rPr>
            </w:pPr>
            <w:r w:rsidRPr="007303B1">
              <w:rPr>
                <w:rFonts w:ascii="Tahoma" w:hAnsi="Tahoma" w:cs="Tahoma"/>
                <w:sz w:val="20"/>
                <w:szCs w:val="20"/>
              </w:rPr>
              <w:t>ΣΥΣΚΕΥΑΣΙΑ</w:t>
            </w:r>
          </w:p>
        </w:tc>
        <w:tc>
          <w:tcPr>
            <w:tcW w:w="1334" w:type="dxa"/>
            <w:tcBorders>
              <w:top w:val="nil"/>
              <w:left w:val="single" w:sz="12" w:space="0" w:color="FF0000"/>
              <w:bottom w:val="single" w:sz="4" w:space="0" w:color="FF0000"/>
              <w:right w:val="single" w:sz="4" w:space="0" w:color="FF000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A626FE">
              <w:rPr>
                <w:rFonts w:ascii="Tahoma" w:hAnsi="Tahoma" w:cs="Tahoma"/>
                <w:color w:val="000000"/>
                <w:sz w:val="20"/>
                <w:szCs w:val="20"/>
              </w:rPr>
              <w:t>18</w:t>
            </w:r>
          </w:p>
        </w:tc>
        <w:tc>
          <w:tcPr>
            <w:tcW w:w="1334" w:type="dxa"/>
            <w:tcBorders>
              <w:top w:val="nil"/>
              <w:left w:val="single" w:sz="4" w:space="0" w:color="00B050"/>
              <w:bottom w:val="single" w:sz="4" w:space="0" w:color="00B050"/>
              <w:right w:val="single" w:sz="4" w:space="0" w:color="00B05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A626FE">
              <w:rPr>
                <w:rFonts w:ascii="Tahoma" w:hAnsi="Tahoma" w:cs="Tahoma"/>
                <w:color w:val="000000"/>
                <w:sz w:val="20"/>
                <w:szCs w:val="20"/>
              </w:rPr>
              <w:t>0</w:t>
            </w:r>
          </w:p>
        </w:tc>
        <w:tc>
          <w:tcPr>
            <w:tcW w:w="1334" w:type="dxa"/>
            <w:tcBorders>
              <w:top w:val="nil"/>
              <w:left w:val="single" w:sz="12" w:space="0" w:color="00B050"/>
              <w:bottom w:val="single" w:sz="4" w:space="0" w:color="0070C0"/>
              <w:right w:val="single" w:sz="4" w:space="0" w:color="0070C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A626FE">
              <w:rPr>
                <w:rFonts w:ascii="Tahoma" w:hAnsi="Tahoma" w:cs="Tahoma"/>
                <w:color w:val="000000"/>
                <w:sz w:val="20"/>
                <w:szCs w:val="20"/>
              </w:rPr>
              <w:t>0</w:t>
            </w:r>
          </w:p>
        </w:tc>
        <w:tc>
          <w:tcPr>
            <w:tcW w:w="1334" w:type="dxa"/>
            <w:tcBorders>
              <w:top w:val="nil"/>
              <w:left w:val="single" w:sz="12" w:space="0" w:color="00B050"/>
              <w:bottom w:val="single" w:sz="4" w:space="0" w:color="0070C0"/>
              <w:right w:val="single" w:sz="4" w:space="0" w:color="0070C0"/>
            </w:tcBorders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A626FE">
              <w:rPr>
                <w:rFonts w:ascii="Tahoma" w:hAnsi="Tahoma" w:cs="Tahoma"/>
                <w:sz w:val="20"/>
                <w:szCs w:val="20"/>
              </w:rPr>
              <w:t>18</w:t>
            </w:r>
          </w:p>
        </w:tc>
      </w:tr>
      <w:tr w:rsidR="00572C75" w:rsidRPr="00A626FE" w:rsidTr="00572C75">
        <w:trPr>
          <w:trHeight w:val="552"/>
        </w:trPr>
        <w:tc>
          <w:tcPr>
            <w:tcW w:w="53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kern w:val="0"/>
                <w:sz w:val="20"/>
                <w:szCs w:val="20"/>
                <w:lang w:eastAsia="el-GR" w:bidi="ar-SA"/>
              </w:rPr>
              <w:t>18</w:t>
            </w:r>
          </w:p>
        </w:tc>
        <w:tc>
          <w:tcPr>
            <w:tcW w:w="2881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  <w:hideMark/>
          </w:tcPr>
          <w:p w:rsidR="00572C75" w:rsidRPr="007303B1" w:rsidRDefault="00572C75" w:rsidP="00572C75">
            <w:pPr>
              <w:rPr>
                <w:rFonts w:ascii="Tahoma" w:hAnsi="Tahoma" w:cs="Tahoma"/>
                <w:sz w:val="20"/>
                <w:szCs w:val="20"/>
              </w:rPr>
            </w:pPr>
            <w:r w:rsidRPr="007303B1">
              <w:rPr>
                <w:rFonts w:ascii="Tahoma" w:hAnsi="Tahoma" w:cs="Tahoma"/>
                <w:sz w:val="20"/>
                <w:szCs w:val="20"/>
              </w:rPr>
              <w:t xml:space="preserve">ΒΡΕΦΙΚΕΣ ΠΑΝΕΣ </w:t>
            </w:r>
            <w:proofErr w:type="spellStart"/>
            <w:r w:rsidRPr="007303B1">
              <w:rPr>
                <w:rFonts w:ascii="Tahoma" w:hAnsi="Tahoma" w:cs="Tahoma"/>
                <w:sz w:val="20"/>
                <w:szCs w:val="20"/>
              </w:rPr>
              <w:t>Νο</w:t>
            </w:r>
            <w:proofErr w:type="spellEnd"/>
            <w:r w:rsidRPr="007303B1">
              <w:rPr>
                <w:rFonts w:ascii="Tahoma" w:hAnsi="Tahoma" w:cs="Tahoma"/>
                <w:sz w:val="20"/>
                <w:szCs w:val="20"/>
              </w:rPr>
              <w:t xml:space="preserve"> 5 (Σε συσκευασία περίπου 42 </w:t>
            </w:r>
            <w:proofErr w:type="spellStart"/>
            <w:r w:rsidRPr="007303B1">
              <w:rPr>
                <w:rFonts w:ascii="Tahoma" w:hAnsi="Tahoma" w:cs="Tahoma"/>
                <w:sz w:val="20"/>
                <w:szCs w:val="20"/>
              </w:rPr>
              <w:t>τμχ</w:t>
            </w:r>
            <w:proofErr w:type="spellEnd"/>
            <w:r w:rsidRPr="007303B1">
              <w:rPr>
                <w:rFonts w:ascii="Tahoma" w:hAnsi="Tahoma" w:cs="Tahoma"/>
                <w:sz w:val="20"/>
                <w:szCs w:val="20"/>
              </w:rPr>
              <w:t>)</w:t>
            </w:r>
          </w:p>
        </w:tc>
        <w:tc>
          <w:tcPr>
            <w:tcW w:w="1325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  <w:hideMark/>
          </w:tcPr>
          <w:p w:rsidR="00572C75" w:rsidRPr="007303B1" w:rsidRDefault="00572C75" w:rsidP="00572C75">
            <w:pPr>
              <w:rPr>
                <w:rFonts w:ascii="Tahoma" w:hAnsi="Tahoma" w:cs="Tahoma"/>
                <w:sz w:val="20"/>
                <w:szCs w:val="20"/>
              </w:rPr>
            </w:pPr>
            <w:r w:rsidRPr="007303B1">
              <w:rPr>
                <w:rFonts w:ascii="Tahoma" w:hAnsi="Tahoma" w:cs="Tahoma"/>
                <w:sz w:val="20"/>
                <w:szCs w:val="20"/>
              </w:rPr>
              <w:t>ΣΥΣΚΕΥΑΣΙΑ</w:t>
            </w:r>
          </w:p>
        </w:tc>
        <w:tc>
          <w:tcPr>
            <w:tcW w:w="1334" w:type="dxa"/>
            <w:tcBorders>
              <w:top w:val="nil"/>
              <w:left w:val="single" w:sz="12" w:space="0" w:color="FF0000"/>
              <w:bottom w:val="single" w:sz="4" w:space="0" w:color="FF0000"/>
              <w:right w:val="single" w:sz="4" w:space="0" w:color="FF000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A626FE">
              <w:rPr>
                <w:rFonts w:ascii="Tahoma" w:hAnsi="Tahoma" w:cs="Tahoma"/>
                <w:color w:val="000000"/>
                <w:sz w:val="20"/>
                <w:szCs w:val="20"/>
              </w:rPr>
              <w:t>20</w:t>
            </w:r>
          </w:p>
        </w:tc>
        <w:tc>
          <w:tcPr>
            <w:tcW w:w="1334" w:type="dxa"/>
            <w:tcBorders>
              <w:top w:val="nil"/>
              <w:left w:val="single" w:sz="4" w:space="0" w:color="00B050"/>
              <w:bottom w:val="single" w:sz="4" w:space="0" w:color="00B050"/>
              <w:right w:val="single" w:sz="4" w:space="0" w:color="00B05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A626FE">
              <w:rPr>
                <w:rFonts w:ascii="Tahoma" w:hAnsi="Tahoma" w:cs="Tahoma"/>
                <w:color w:val="000000"/>
                <w:sz w:val="20"/>
                <w:szCs w:val="20"/>
              </w:rPr>
              <w:t>0</w:t>
            </w:r>
          </w:p>
        </w:tc>
        <w:tc>
          <w:tcPr>
            <w:tcW w:w="1334" w:type="dxa"/>
            <w:tcBorders>
              <w:top w:val="nil"/>
              <w:left w:val="single" w:sz="12" w:space="0" w:color="00B050"/>
              <w:bottom w:val="single" w:sz="4" w:space="0" w:color="0070C0"/>
              <w:right w:val="single" w:sz="4" w:space="0" w:color="0070C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A626FE">
              <w:rPr>
                <w:rFonts w:ascii="Tahoma" w:hAnsi="Tahoma" w:cs="Tahoma"/>
                <w:color w:val="000000"/>
                <w:sz w:val="20"/>
                <w:szCs w:val="20"/>
              </w:rPr>
              <w:t>0</w:t>
            </w:r>
          </w:p>
        </w:tc>
        <w:tc>
          <w:tcPr>
            <w:tcW w:w="1334" w:type="dxa"/>
            <w:tcBorders>
              <w:top w:val="nil"/>
              <w:left w:val="single" w:sz="12" w:space="0" w:color="00B050"/>
              <w:bottom w:val="single" w:sz="4" w:space="0" w:color="0070C0"/>
              <w:right w:val="single" w:sz="4" w:space="0" w:color="0070C0"/>
            </w:tcBorders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A626FE">
              <w:rPr>
                <w:rFonts w:ascii="Tahoma" w:hAnsi="Tahoma" w:cs="Tahoma"/>
                <w:sz w:val="20"/>
                <w:szCs w:val="20"/>
              </w:rPr>
              <w:t>20</w:t>
            </w:r>
          </w:p>
        </w:tc>
      </w:tr>
      <w:tr w:rsidR="00572C75" w:rsidRPr="00A626FE" w:rsidTr="00572C75">
        <w:trPr>
          <w:trHeight w:val="560"/>
        </w:trPr>
        <w:tc>
          <w:tcPr>
            <w:tcW w:w="53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kern w:val="0"/>
                <w:sz w:val="20"/>
                <w:szCs w:val="20"/>
                <w:lang w:eastAsia="el-GR" w:bidi="ar-SA"/>
              </w:rPr>
              <w:t>19</w:t>
            </w:r>
          </w:p>
        </w:tc>
        <w:tc>
          <w:tcPr>
            <w:tcW w:w="2881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  <w:hideMark/>
          </w:tcPr>
          <w:p w:rsidR="00572C75" w:rsidRPr="007303B1" w:rsidRDefault="00572C75" w:rsidP="00572C75">
            <w:pPr>
              <w:rPr>
                <w:rFonts w:ascii="Tahoma" w:hAnsi="Tahoma" w:cs="Tahoma"/>
                <w:sz w:val="20"/>
                <w:szCs w:val="20"/>
              </w:rPr>
            </w:pPr>
            <w:r w:rsidRPr="007303B1">
              <w:rPr>
                <w:rFonts w:ascii="Tahoma" w:hAnsi="Tahoma" w:cs="Tahoma"/>
                <w:sz w:val="20"/>
                <w:szCs w:val="20"/>
              </w:rPr>
              <w:t xml:space="preserve">ΒΡΕΦΙΚΕΣ ΠΑΝΕΣ </w:t>
            </w:r>
            <w:proofErr w:type="spellStart"/>
            <w:r w:rsidRPr="007303B1">
              <w:rPr>
                <w:rFonts w:ascii="Tahoma" w:hAnsi="Tahoma" w:cs="Tahoma"/>
                <w:sz w:val="20"/>
                <w:szCs w:val="20"/>
              </w:rPr>
              <w:t>Νο</w:t>
            </w:r>
            <w:proofErr w:type="spellEnd"/>
            <w:r w:rsidRPr="007303B1">
              <w:rPr>
                <w:rFonts w:ascii="Tahoma" w:hAnsi="Tahoma" w:cs="Tahoma"/>
                <w:sz w:val="20"/>
                <w:szCs w:val="20"/>
              </w:rPr>
              <w:t xml:space="preserve"> 5+ (Σε συσκευασία περίπου 42 </w:t>
            </w:r>
            <w:proofErr w:type="spellStart"/>
            <w:r w:rsidRPr="007303B1">
              <w:rPr>
                <w:rFonts w:ascii="Tahoma" w:hAnsi="Tahoma" w:cs="Tahoma"/>
                <w:sz w:val="20"/>
                <w:szCs w:val="20"/>
              </w:rPr>
              <w:t>τμχ</w:t>
            </w:r>
            <w:proofErr w:type="spellEnd"/>
            <w:r w:rsidRPr="007303B1">
              <w:rPr>
                <w:rFonts w:ascii="Tahoma" w:hAnsi="Tahoma" w:cs="Tahoma"/>
                <w:sz w:val="20"/>
                <w:szCs w:val="20"/>
              </w:rPr>
              <w:t>)</w:t>
            </w:r>
          </w:p>
        </w:tc>
        <w:tc>
          <w:tcPr>
            <w:tcW w:w="1325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  <w:hideMark/>
          </w:tcPr>
          <w:p w:rsidR="00572C75" w:rsidRPr="007303B1" w:rsidRDefault="00572C75" w:rsidP="00572C75">
            <w:pPr>
              <w:rPr>
                <w:rFonts w:ascii="Tahoma" w:hAnsi="Tahoma" w:cs="Tahoma"/>
                <w:sz w:val="20"/>
                <w:szCs w:val="20"/>
              </w:rPr>
            </w:pPr>
            <w:r w:rsidRPr="007303B1">
              <w:rPr>
                <w:rFonts w:ascii="Tahoma" w:hAnsi="Tahoma" w:cs="Tahoma"/>
                <w:sz w:val="20"/>
                <w:szCs w:val="20"/>
              </w:rPr>
              <w:t>ΣΥΣΚΕΥΑΣΙΑ</w:t>
            </w:r>
          </w:p>
        </w:tc>
        <w:tc>
          <w:tcPr>
            <w:tcW w:w="1334" w:type="dxa"/>
            <w:tcBorders>
              <w:top w:val="nil"/>
              <w:left w:val="single" w:sz="12" w:space="0" w:color="FF0000"/>
              <w:bottom w:val="single" w:sz="4" w:space="0" w:color="FF0000"/>
              <w:right w:val="single" w:sz="4" w:space="0" w:color="FF000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A626FE">
              <w:rPr>
                <w:rFonts w:ascii="Tahoma" w:hAnsi="Tahoma" w:cs="Tahoma"/>
                <w:color w:val="000000"/>
                <w:sz w:val="20"/>
                <w:szCs w:val="20"/>
              </w:rPr>
              <w:t>18</w:t>
            </w:r>
          </w:p>
        </w:tc>
        <w:tc>
          <w:tcPr>
            <w:tcW w:w="1334" w:type="dxa"/>
            <w:tcBorders>
              <w:top w:val="nil"/>
              <w:left w:val="single" w:sz="4" w:space="0" w:color="00B050"/>
              <w:bottom w:val="single" w:sz="4" w:space="0" w:color="00B050"/>
              <w:right w:val="single" w:sz="4" w:space="0" w:color="00B05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A626FE">
              <w:rPr>
                <w:rFonts w:ascii="Tahoma" w:hAnsi="Tahoma" w:cs="Tahoma"/>
                <w:color w:val="000000"/>
                <w:sz w:val="20"/>
                <w:szCs w:val="20"/>
              </w:rPr>
              <w:t>0</w:t>
            </w:r>
          </w:p>
        </w:tc>
        <w:tc>
          <w:tcPr>
            <w:tcW w:w="1334" w:type="dxa"/>
            <w:tcBorders>
              <w:top w:val="nil"/>
              <w:left w:val="single" w:sz="12" w:space="0" w:color="00B050"/>
              <w:bottom w:val="single" w:sz="4" w:space="0" w:color="0070C0"/>
              <w:right w:val="single" w:sz="4" w:space="0" w:color="0070C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A626FE">
              <w:rPr>
                <w:rFonts w:ascii="Tahoma" w:hAnsi="Tahoma" w:cs="Tahoma"/>
                <w:color w:val="000000"/>
                <w:sz w:val="20"/>
                <w:szCs w:val="20"/>
              </w:rPr>
              <w:t>0</w:t>
            </w:r>
          </w:p>
        </w:tc>
        <w:tc>
          <w:tcPr>
            <w:tcW w:w="1334" w:type="dxa"/>
            <w:tcBorders>
              <w:top w:val="nil"/>
              <w:left w:val="single" w:sz="12" w:space="0" w:color="00B050"/>
              <w:bottom w:val="single" w:sz="4" w:space="0" w:color="0070C0"/>
              <w:right w:val="single" w:sz="4" w:space="0" w:color="0070C0"/>
            </w:tcBorders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A626FE">
              <w:rPr>
                <w:rFonts w:ascii="Tahoma" w:hAnsi="Tahoma" w:cs="Tahoma"/>
                <w:sz w:val="20"/>
                <w:szCs w:val="20"/>
              </w:rPr>
              <w:t>18</w:t>
            </w:r>
          </w:p>
        </w:tc>
      </w:tr>
      <w:tr w:rsidR="00572C75" w:rsidRPr="00A626FE" w:rsidTr="00572C75">
        <w:trPr>
          <w:trHeight w:val="568"/>
        </w:trPr>
        <w:tc>
          <w:tcPr>
            <w:tcW w:w="53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kern w:val="0"/>
                <w:sz w:val="20"/>
                <w:szCs w:val="20"/>
                <w:lang w:eastAsia="el-GR" w:bidi="ar-SA"/>
              </w:rPr>
              <w:t>20</w:t>
            </w:r>
          </w:p>
        </w:tc>
        <w:tc>
          <w:tcPr>
            <w:tcW w:w="2881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  <w:hideMark/>
          </w:tcPr>
          <w:p w:rsidR="00572C75" w:rsidRPr="007303B1" w:rsidRDefault="00572C75" w:rsidP="00572C75">
            <w:pPr>
              <w:rPr>
                <w:rFonts w:ascii="Tahoma" w:hAnsi="Tahoma" w:cs="Tahoma"/>
                <w:sz w:val="20"/>
                <w:szCs w:val="20"/>
              </w:rPr>
            </w:pPr>
            <w:r w:rsidRPr="007303B1">
              <w:rPr>
                <w:rFonts w:ascii="Tahoma" w:hAnsi="Tahoma" w:cs="Tahoma"/>
                <w:sz w:val="20"/>
                <w:szCs w:val="20"/>
              </w:rPr>
              <w:t xml:space="preserve">ΒΡΕΦΙΚΕΣ ΠΑΝΕΣ </w:t>
            </w:r>
            <w:proofErr w:type="spellStart"/>
            <w:r w:rsidRPr="007303B1">
              <w:rPr>
                <w:rFonts w:ascii="Tahoma" w:hAnsi="Tahoma" w:cs="Tahoma"/>
                <w:sz w:val="20"/>
                <w:szCs w:val="20"/>
              </w:rPr>
              <w:t>Νο</w:t>
            </w:r>
            <w:proofErr w:type="spellEnd"/>
            <w:r w:rsidRPr="007303B1">
              <w:rPr>
                <w:rFonts w:ascii="Tahoma" w:hAnsi="Tahoma" w:cs="Tahoma"/>
                <w:sz w:val="20"/>
                <w:szCs w:val="20"/>
              </w:rPr>
              <w:t xml:space="preserve"> 6 (Σε συσκευασία περίπου 40 </w:t>
            </w:r>
            <w:proofErr w:type="spellStart"/>
            <w:r w:rsidRPr="007303B1">
              <w:rPr>
                <w:rFonts w:ascii="Tahoma" w:hAnsi="Tahoma" w:cs="Tahoma"/>
                <w:sz w:val="20"/>
                <w:szCs w:val="20"/>
              </w:rPr>
              <w:t>τμχ</w:t>
            </w:r>
            <w:proofErr w:type="spellEnd"/>
            <w:r w:rsidRPr="007303B1">
              <w:rPr>
                <w:rFonts w:ascii="Tahoma" w:hAnsi="Tahoma" w:cs="Tahoma"/>
                <w:sz w:val="20"/>
                <w:szCs w:val="20"/>
              </w:rPr>
              <w:t>)</w:t>
            </w:r>
          </w:p>
        </w:tc>
        <w:tc>
          <w:tcPr>
            <w:tcW w:w="1325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  <w:hideMark/>
          </w:tcPr>
          <w:p w:rsidR="00572C75" w:rsidRPr="007303B1" w:rsidRDefault="00572C75" w:rsidP="00572C75">
            <w:pPr>
              <w:rPr>
                <w:rFonts w:ascii="Tahoma" w:hAnsi="Tahoma" w:cs="Tahoma"/>
                <w:sz w:val="20"/>
                <w:szCs w:val="20"/>
              </w:rPr>
            </w:pPr>
            <w:r w:rsidRPr="007303B1">
              <w:rPr>
                <w:rFonts w:ascii="Tahoma" w:hAnsi="Tahoma" w:cs="Tahoma"/>
                <w:sz w:val="20"/>
                <w:szCs w:val="20"/>
              </w:rPr>
              <w:t>ΣΥΣΚΕΥΑΣΙΑ</w:t>
            </w:r>
          </w:p>
        </w:tc>
        <w:tc>
          <w:tcPr>
            <w:tcW w:w="1334" w:type="dxa"/>
            <w:tcBorders>
              <w:top w:val="nil"/>
              <w:left w:val="single" w:sz="12" w:space="0" w:color="FF0000"/>
              <w:bottom w:val="single" w:sz="4" w:space="0" w:color="FF0000"/>
              <w:right w:val="single" w:sz="4" w:space="0" w:color="FF000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A626FE">
              <w:rPr>
                <w:rFonts w:ascii="Tahoma" w:hAnsi="Tahoma" w:cs="Tahoma"/>
                <w:color w:val="000000"/>
                <w:sz w:val="20"/>
                <w:szCs w:val="20"/>
              </w:rPr>
              <w:t>17</w:t>
            </w:r>
          </w:p>
        </w:tc>
        <w:tc>
          <w:tcPr>
            <w:tcW w:w="1334" w:type="dxa"/>
            <w:tcBorders>
              <w:top w:val="nil"/>
              <w:left w:val="single" w:sz="4" w:space="0" w:color="00B050"/>
              <w:bottom w:val="single" w:sz="4" w:space="0" w:color="00B050"/>
              <w:right w:val="single" w:sz="4" w:space="0" w:color="00B05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A626FE">
              <w:rPr>
                <w:rFonts w:ascii="Tahoma" w:hAnsi="Tahoma" w:cs="Tahoma"/>
                <w:color w:val="000000"/>
                <w:sz w:val="20"/>
                <w:szCs w:val="20"/>
              </w:rPr>
              <w:t>0</w:t>
            </w:r>
          </w:p>
        </w:tc>
        <w:tc>
          <w:tcPr>
            <w:tcW w:w="1334" w:type="dxa"/>
            <w:tcBorders>
              <w:top w:val="nil"/>
              <w:left w:val="single" w:sz="12" w:space="0" w:color="00B050"/>
              <w:bottom w:val="single" w:sz="4" w:space="0" w:color="0070C0"/>
              <w:right w:val="single" w:sz="4" w:space="0" w:color="0070C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A626FE">
              <w:rPr>
                <w:rFonts w:ascii="Tahoma" w:hAnsi="Tahoma" w:cs="Tahoma"/>
                <w:color w:val="000000"/>
                <w:sz w:val="20"/>
                <w:szCs w:val="20"/>
              </w:rPr>
              <w:t>0</w:t>
            </w:r>
          </w:p>
        </w:tc>
        <w:tc>
          <w:tcPr>
            <w:tcW w:w="1334" w:type="dxa"/>
            <w:tcBorders>
              <w:top w:val="nil"/>
              <w:left w:val="single" w:sz="12" w:space="0" w:color="00B050"/>
              <w:bottom w:val="single" w:sz="4" w:space="0" w:color="0070C0"/>
              <w:right w:val="single" w:sz="4" w:space="0" w:color="0070C0"/>
            </w:tcBorders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A626FE">
              <w:rPr>
                <w:rFonts w:ascii="Tahoma" w:hAnsi="Tahoma" w:cs="Tahoma"/>
                <w:sz w:val="20"/>
                <w:szCs w:val="20"/>
              </w:rPr>
              <w:t>17</w:t>
            </w:r>
          </w:p>
        </w:tc>
      </w:tr>
    </w:tbl>
    <w:p w:rsidR="00FE216F" w:rsidRDefault="00FE216F" w:rsidP="00162DB9">
      <w:pPr>
        <w:autoSpaceDE w:val="0"/>
        <w:rPr>
          <w:rFonts w:ascii="Tahoma" w:hAnsi="Tahoma" w:cs="Tahoma"/>
          <w:bCs/>
          <w:sz w:val="22"/>
          <w:szCs w:val="22"/>
        </w:rPr>
      </w:pPr>
    </w:p>
    <w:p w:rsidR="006D39BB" w:rsidRPr="00D255CC" w:rsidRDefault="006D39BB" w:rsidP="00304334">
      <w:pPr>
        <w:widowControl/>
        <w:suppressAutoHyphens w:val="0"/>
        <w:jc w:val="center"/>
        <w:rPr>
          <w:rFonts w:ascii="Tahoma" w:eastAsia="Times New Roman" w:hAnsi="Tahoma" w:cs="Tahoma"/>
          <w:b/>
          <w:bCs/>
          <w:color w:val="000000"/>
          <w:kern w:val="0"/>
          <w:lang w:eastAsia="el-GR" w:bidi="ar-SA"/>
        </w:rPr>
      </w:pPr>
      <w:r w:rsidRPr="00D255CC">
        <w:rPr>
          <w:rFonts w:ascii="Tahoma" w:eastAsia="Times New Roman" w:hAnsi="Tahoma" w:cs="Tahoma"/>
          <w:b/>
          <w:bCs/>
          <w:color w:val="000000"/>
          <w:kern w:val="0"/>
          <w:lang w:eastAsia="el-GR" w:bidi="ar-SA"/>
        </w:rPr>
        <w:t>ΟΜΑΔΑ E: ΑΠΟΡΡΥΠΑΝΤΙΚΑ</w:t>
      </w:r>
      <w:r w:rsidR="00B0442E">
        <w:rPr>
          <w:rFonts w:ascii="Tahoma" w:eastAsia="Times New Roman" w:hAnsi="Tahoma" w:cs="Tahoma"/>
          <w:b/>
          <w:bCs/>
          <w:color w:val="000000"/>
          <w:kern w:val="0"/>
          <w:lang w:eastAsia="el-GR" w:bidi="ar-SA"/>
        </w:rPr>
        <w:t xml:space="preserve"> – 100%</w:t>
      </w:r>
    </w:p>
    <w:p w:rsidR="00E7292F" w:rsidRDefault="00E7292F" w:rsidP="00162DB9">
      <w:pPr>
        <w:autoSpaceDE w:val="0"/>
        <w:rPr>
          <w:rFonts w:ascii="Tahoma" w:hAnsi="Tahoma" w:cs="Tahoma"/>
          <w:bCs/>
          <w:sz w:val="22"/>
          <w:szCs w:val="22"/>
        </w:rPr>
      </w:pPr>
    </w:p>
    <w:tbl>
      <w:tblPr>
        <w:tblW w:w="10674" w:type="dxa"/>
        <w:tblInd w:w="-577" w:type="dxa"/>
        <w:tblLayout w:type="fixed"/>
        <w:tblLook w:val="04A0" w:firstRow="1" w:lastRow="0" w:firstColumn="1" w:lastColumn="0" w:noHBand="0" w:noVBand="1"/>
      </w:tblPr>
      <w:tblGrid>
        <w:gridCol w:w="568"/>
        <w:gridCol w:w="2834"/>
        <w:gridCol w:w="851"/>
        <w:gridCol w:w="1034"/>
        <w:gridCol w:w="992"/>
        <w:gridCol w:w="1134"/>
        <w:gridCol w:w="1134"/>
        <w:gridCol w:w="1134"/>
        <w:gridCol w:w="993"/>
      </w:tblGrid>
      <w:tr w:rsidR="00E7292F" w:rsidRPr="00A626FE" w:rsidTr="008356FB">
        <w:trPr>
          <w:trHeight w:val="1515"/>
        </w:trPr>
        <w:tc>
          <w:tcPr>
            <w:tcW w:w="568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292F" w:rsidRPr="00A626FE" w:rsidRDefault="00E7292F" w:rsidP="006D39BB">
            <w:pPr>
              <w:widowControl/>
              <w:suppressAutoHyphens w:val="0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Α/Α</w:t>
            </w:r>
          </w:p>
        </w:tc>
        <w:tc>
          <w:tcPr>
            <w:tcW w:w="28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292F" w:rsidRPr="00A626FE" w:rsidRDefault="00E7292F" w:rsidP="006D39BB">
            <w:pPr>
              <w:widowControl/>
              <w:suppressAutoHyphens w:val="0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ΠΕΡΙΓΡΑΦΗ ΕΙΔΟΥΣ</w:t>
            </w:r>
          </w:p>
        </w:tc>
        <w:tc>
          <w:tcPr>
            <w:tcW w:w="851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7292F" w:rsidRPr="00A626FE" w:rsidRDefault="00E7292F" w:rsidP="006D39BB">
            <w:pPr>
              <w:widowControl/>
              <w:suppressAutoHyphens w:val="0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ΜΟΝΑΔΑ ΜΕΤΡΗΣΗΣ</w:t>
            </w:r>
          </w:p>
        </w:tc>
        <w:tc>
          <w:tcPr>
            <w:tcW w:w="1034" w:type="dxa"/>
            <w:tcBorders>
              <w:top w:val="single" w:sz="12" w:space="0" w:color="FF0000"/>
              <w:left w:val="single" w:sz="12" w:space="0" w:color="FF0000"/>
              <w:bottom w:val="single" w:sz="4" w:space="0" w:color="FF0000"/>
              <w:right w:val="single" w:sz="4" w:space="0" w:color="FF0000"/>
            </w:tcBorders>
            <w:shd w:val="clear" w:color="auto" w:fill="FFFF00"/>
            <w:vAlign w:val="center"/>
            <w:hideMark/>
          </w:tcPr>
          <w:p w:rsidR="00E7292F" w:rsidRPr="00A626FE" w:rsidRDefault="00E7292F" w:rsidP="006D39BB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ΠΟΣΟΤΗΤΑ ΞΕΝΩΝΑ</w:t>
            </w:r>
          </w:p>
        </w:tc>
        <w:tc>
          <w:tcPr>
            <w:tcW w:w="992" w:type="dxa"/>
            <w:tcBorders>
              <w:top w:val="single" w:sz="12" w:space="0" w:color="00B050"/>
              <w:left w:val="nil"/>
              <w:bottom w:val="single" w:sz="4" w:space="0" w:color="00B050"/>
              <w:right w:val="single" w:sz="4" w:space="0" w:color="00B050"/>
            </w:tcBorders>
            <w:shd w:val="clear" w:color="auto" w:fill="FFFF00"/>
            <w:vAlign w:val="center"/>
            <w:hideMark/>
          </w:tcPr>
          <w:p w:rsidR="00E7292F" w:rsidRPr="00A626FE" w:rsidRDefault="00E7292F" w:rsidP="006D39BB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bCs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bCs/>
                <w:kern w:val="0"/>
                <w:sz w:val="20"/>
                <w:szCs w:val="20"/>
                <w:lang w:eastAsia="el-GR" w:bidi="ar-SA"/>
              </w:rPr>
              <w:t>ΠΟΣΟΤΗΤΑ ΔΗΜΟΥ</w:t>
            </w:r>
          </w:p>
        </w:tc>
        <w:tc>
          <w:tcPr>
            <w:tcW w:w="1134" w:type="dxa"/>
            <w:tcBorders>
              <w:top w:val="single" w:sz="12" w:space="0" w:color="0070C0"/>
              <w:left w:val="nil"/>
              <w:bottom w:val="single" w:sz="4" w:space="0" w:color="0070C0"/>
              <w:right w:val="single" w:sz="4" w:space="0" w:color="0070C0"/>
            </w:tcBorders>
            <w:shd w:val="clear" w:color="auto" w:fill="FFFF00"/>
            <w:vAlign w:val="center"/>
            <w:hideMark/>
          </w:tcPr>
          <w:p w:rsidR="00E7292F" w:rsidRPr="00A626FE" w:rsidRDefault="00E7292F" w:rsidP="006D39BB">
            <w:pPr>
              <w:widowControl/>
              <w:suppressAutoHyphens w:val="0"/>
              <w:jc w:val="both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ΠΟΣΟΤΗΤΑ ΔΗΚΕΚΕ</w:t>
            </w:r>
          </w:p>
        </w:tc>
        <w:tc>
          <w:tcPr>
            <w:tcW w:w="1134" w:type="dxa"/>
            <w:tcBorders>
              <w:top w:val="single" w:sz="12" w:space="0" w:color="C65911"/>
              <w:left w:val="nil"/>
              <w:bottom w:val="single" w:sz="4" w:space="0" w:color="C65911"/>
              <w:right w:val="single" w:sz="4" w:space="0" w:color="C65911"/>
            </w:tcBorders>
            <w:shd w:val="clear" w:color="auto" w:fill="FFFF00"/>
            <w:vAlign w:val="center"/>
            <w:hideMark/>
          </w:tcPr>
          <w:p w:rsidR="00E7292F" w:rsidRPr="00A626FE" w:rsidRDefault="00E7292F" w:rsidP="006D39BB">
            <w:pPr>
              <w:widowControl/>
              <w:suppressAutoHyphens w:val="0"/>
              <w:jc w:val="both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ΠΟΣΟΤ. Α΄ΒΑΘΜΙΑΣ ΣΧ. ΕΠΙΤΡΟΠΗΣ</w:t>
            </w:r>
          </w:p>
        </w:tc>
        <w:tc>
          <w:tcPr>
            <w:tcW w:w="1134" w:type="dxa"/>
            <w:tcBorders>
              <w:top w:val="single" w:sz="12" w:space="0" w:color="7030A0"/>
              <w:left w:val="nil"/>
              <w:bottom w:val="single" w:sz="4" w:space="0" w:color="7030A0"/>
              <w:right w:val="single" w:sz="4" w:space="0" w:color="7030A0"/>
            </w:tcBorders>
            <w:shd w:val="clear" w:color="auto" w:fill="FFFF00"/>
            <w:vAlign w:val="center"/>
            <w:hideMark/>
          </w:tcPr>
          <w:p w:rsidR="00E7292F" w:rsidRPr="00A626FE" w:rsidRDefault="00E7292F" w:rsidP="006D39BB">
            <w:pPr>
              <w:widowControl/>
              <w:suppressAutoHyphens w:val="0"/>
              <w:jc w:val="both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ΠΟΣΟΤ. Β΄ΒΑΘΜΙΑΣ ΣΧ. ΕΠΙΤΡΟΠΗΣ</w:t>
            </w:r>
          </w:p>
        </w:tc>
        <w:tc>
          <w:tcPr>
            <w:tcW w:w="993" w:type="dxa"/>
            <w:tcBorders>
              <w:top w:val="single" w:sz="12" w:space="0" w:color="7030A0"/>
              <w:left w:val="nil"/>
              <w:bottom w:val="single" w:sz="4" w:space="0" w:color="7030A0"/>
              <w:right w:val="single" w:sz="12" w:space="0" w:color="7030A0"/>
            </w:tcBorders>
            <w:shd w:val="clear" w:color="auto" w:fill="FFFF00"/>
            <w:vAlign w:val="center"/>
          </w:tcPr>
          <w:p w:rsidR="00E7292F" w:rsidRPr="00A626FE" w:rsidRDefault="00E7292F" w:rsidP="005B3FB4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val="en-US" w:eastAsia="el-GR" w:bidi="ar-SA"/>
              </w:rPr>
            </w:pPr>
            <w:r w:rsidRPr="00A626F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ΣΥΝΟΛ</w:t>
            </w:r>
            <w:r w:rsidR="005B3FB4" w:rsidRPr="00A626F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ΙΚΗ ΠΟΣΟΤΗΤΑ</w:t>
            </w:r>
          </w:p>
        </w:tc>
      </w:tr>
      <w:tr w:rsidR="00572C75" w:rsidRPr="00A626FE" w:rsidTr="008D40D3">
        <w:trPr>
          <w:trHeight w:val="582"/>
        </w:trPr>
        <w:tc>
          <w:tcPr>
            <w:tcW w:w="56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1</w:t>
            </w:r>
          </w:p>
        </w:tc>
        <w:tc>
          <w:tcPr>
            <w:tcW w:w="2834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  <w:hideMark/>
          </w:tcPr>
          <w:p w:rsidR="00572C75" w:rsidRPr="007303B1" w:rsidRDefault="00572C75" w:rsidP="00572C75">
            <w:pPr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7303B1">
              <w:rPr>
                <w:rFonts w:ascii="Tahoma" w:hAnsi="Tahoma" w:cs="Tahoma"/>
                <w:color w:val="000000"/>
                <w:sz w:val="20"/>
                <w:szCs w:val="20"/>
              </w:rPr>
              <w:t>ΑΛΑΤΙ ΠΛΥΝΤΗΡΙΟΥ ΠΙΑΤΩΝ ΣΕ ΣΥΣΚΕΥΑΣΙΑ 2kg</w:t>
            </w:r>
          </w:p>
        </w:tc>
        <w:tc>
          <w:tcPr>
            <w:tcW w:w="851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  <w:hideMark/>
          </w:tcPr>
          <w:p w:rsidR="00572C75" w:rsidRPr="007303B1" w:rsidRDefault="00572C75" w:rsidP="00572C75">
            <w:pPr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7303B1">
              <w:rPr>
                <w:rFonts w:ascii="Tahoma" w:hAnsi="Tahoma" w:cs="Tahoma"/>
                <w:color w:val="000000"/>
                <w:sz w:val="20"/>
                <w:szCs w:val="20"/>
              </w:rPr>
              <w:t>ΣΥΣΚΕΥΑΣΙΑ</w:t>
            </w:r>
          </w:p>
        </w:tc>
        <w:tc>
          <w:tcPr>
            <w:tcW w:w="1034" w:type="dxa"/>
            <w:tcBorders>
              <w:top w:val="nil"/>
              <w:left w:val="single" w:sz="12" w:space="0" w:color="FF0000"/>
              <w:bottom w:val="single" w:sz="4" w:space="0" w:color="FF0000"/>
              <w:right w:val="single" w:sz="4" w:space="0" w:color="FF0000"/>
            </w:tcBorders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B050"/>
              <w:right w:val="single" w:sz="4" w:space="0" w:color="00B050"/>
            </w:tcBorders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90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70C0"/>
              <w:right w:val="single" w:sz="4" w:space="0" w:color="0070C0"/>
            </w:tcBorders>
            <w:shd w:val="clear" w:color="auto" w:fill="auto"/>
            <w:noWrap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C65911"/>
              <w:right w:val="single" w:sz="4" w:space="0" w:color="C65911"/>
            </w:tcBorders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7030A0"/>
              <w:right w:val="single" w:sz="4" w:space="0" w:color="7030A0"/>
            </w:tcBorders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0</w:t>
            </w:r>
          </w:p>
        </w:tc>
        <w:tc>
          <w:tcPr>
            <w:tcW w:w="993" w:type="dxa"/>
            <w:tcBorders>
              <w:top w:val="single" w:sz="4" w:space="0" w:color="7030A0"/>
              <w:left w:val="nil"/>
              <w:bottom w:val="single" w:sz="4" w:space="0" w:color="7030A0"/>
              <w:right w:val="single" w:sz="12" w:space="0" w:color="7030A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hAnsi="Tahoma" w:cs="Tahoma"/>
                <w:color w:val="000000"/>
                <w:sz w:val="20"/>
                <w:szCs w:val="20"/>
              </w:rPr>
              <w:t>101</w:t>
            </w:r>
          </w:p>
        </w:tc>
      </w:tr>
      <w:tr w:rsidR="00572C75" w:rsidRPr="00A626FE" w:rsidTr="008D40D3">
        <w:trPr>
          <w:trHeight w:val="719"/>
        </w:trPr>
        <w:tc>
          <w:tcPr>
            <w:tcW w:w="56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2</w:t>
            </w:r>
          </w:p>
        </w:tc>
        <w:tc>
          <w:tcPr>
            <w:tcW w:w="2834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  <w:hideMark/>
          </w:tcPr>
          <w:p w:rsidR="00572C75" w:rsidRPr="007303B1" w:rsidRDefault="00572C75" w:rsidP="00572C75">
            <w:pPr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7303B1">
              <w:rPr>
                <w:rFonts w:ascii="Tahoma" w:hAnsi="Tahoma" w:cs="Tahoma"/>
                <w:color w:val="000000"/>
                <w:sz w:val="20"/>
                <w:szCs w:val="20"/>
              </w:rPr>
              <w:t xml:space="preserve">ΑΠΟΛΥΜΑΝΤΙΚΟ-ΑΝΤΙΣΗΠΤΙΚΟ ΥΓΡΟ ΧΕΡΙΩΝ </w:t>
            </w:r>
          </w:p>
        </w:tc>
        <w:tc>
          <w:tcPr>
            <w:tcW w:w="851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  <w:hideMark/>
          </w:tcPr>
          <w:p w:rsidR="00572C75" w:rsidRPr="007303B1" w:rsidRDefault="00572C75" w:rsidP="00572C75">
            <w:pPr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7303B1">
              <w:rPr>
                <w:rFonts w:ascii="Tahoma" w:hAnsi="Tahoma" w:cs="Tahoma"/>
                <w:color w:val="000000"/>
                <w:sz w:val="20"/>
                <w:szCs w:val="20"/>
              </w:rPr>
              <w:t>TMX</w:t>
            </w:r>
          </w:p>
        </w:tc>
        <w:tc>
          <w:tcPr>
            <w:tcW w:w="1034" w:type="dxa"/>
            <w:tcBorders>
              <w:top w:val="nil"/>
              <w:left w:val="single" w:sz="12" w:space="0" w:color="FF0000"/>
              <w:bottom w:val="single" w:sz="4" w:space="0" w:color="FF0000"/>
              <w:right w:val="single" w:sz="4" w:space="0" w:color="FF0000"/>
            </w:tcBorders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30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B050"/>
              <w:right w:val="single" w:sz="4" w:space="0" w:color="00B050"/>
            </w:tcBorders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100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70C0"/>
              <w:right w:val="single" w:sz="4" w:space="0" w:color="0070C0"/>
            </w:tcBorders>
            <w:shd w:val="clear" w:color="auto" w:fill="auto"/>
            <w:noWrap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C65911"/>
              <w:right w:val="single" w:sz="4" w:space="0" w:color="C65911"/>
            </w:tcBorders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300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7030A0"/>
              <w:right w:val="single" w:sz="4" w:space="0" w:color="7030A0"/>
            </w:tcBorders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200</w:t>
            </w:r>
          </w:p>
        </w:tc>
        <w:tc>
          <w:tcPr>
            <w:tcW w:w="993" w:type="dxa"/>
            <w:tcBorders>
              <w:top w:val="single" w:sz="4" w:space="0" w:color="7030A0"/>
              <w:left w:val="nil"/>
              <w:bottom w:val="single" w:sz="4" w:space="0" w:color="7030A0"/>
              <w:right w:val="single" w:sz="12" w:space="0" w:color="7030A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A626FE">
              <w:rPr>
                <w:rFonts w:ascii="Tahoma" w:hAnsi="Tahoma" w:cs="Tahoma"/>
                <w:color w:val="000000"/>
                <w:sz w:val="20"/>
                <w:szCs w:val="20"/>
              </w:rPr>
              <w:t>650</w:t>
            </w:r>
          </w:p>
        </w:tc>
      </w:tr>
      <w:tr w:rsidR="00572C75" w:rsidRPr="00A626FE" w:rsidTr="008D40D3">
        <w:trPr>
          <w:trHeight w:val="559"/>
        </w:trPr>
        <w:tc>
          <w:tcPr>
            <w:tcW w:w="56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3</w:t>
            </w:r>
          </w:p>
        </w:tc>
        <w:tc>
          <w:tcPr>
            <w:tcW w:w="2834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  <w:hideMark/>
          </w:tcPr>
          <w:p w:rsidR="00572C75" w:rsidRPr="007303B1" w:rsidRDefault="00572C75" w:rsidP="00572C75">
            <w:pPr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7303B1">
              <w:rPr>
                <w:rFonts w:ascii="Tahoma" w:hAnsi="Tahoma" w:cs="Tahoma"/>
                <w:color w:val="000000"/>
                <w:sz w:val="20"/>
                <w:szCs w:val="20"/>
              </w:rPr>
              <w:t>ΑΠΟΛΥΜΑΝΤΙΚΟ ΔΑΠΕΔΟΥ ΚΑΙ ΕΠΙΦΑΝΕΙΩΝ 500ml</w:t>
            </w:r>
          </w:p>
        </w:tc>
        <w:tc>
          <w:tcPr>
            <w:tcW w:w="851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  <w:hideMark/>
          </w:tcPr>
          <w:p w:rsidR="00572C75" w:rsidRPr="007303B1" w:rsidRDefault="00572C75" w:rsidP="00572C75">
            <w:pPr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7303B1">
              <w:rPr>
                <w:rFonts w:ascii="Tahoma" w:hAnsi="Tahoma" w:cs="Tahoma"/>
                <w:color w:val="000000"/>
                <w:sz w:val="20"/>
                <w:szCs w:val="20"/>
              </w:rPr>
              <w:t>TMX</w:t>
            </w:r>
          </w:p>
        </w:tc>
        <w:tc>
          <w:tcPr>
            <w:tcW w:w="1034" w:type="dxa"/>
            <w:tcBorders>
              <w:top w:val="nil"/>
              <w:left w:val="single" w:sz="12" w:space="0" w:color="FF0000"/>
              <w:bottom w:val="single" w:sz="4" w:space="0" w:color="FF0000"/>
              <w:right w:val="single" w:sz="4" w:space="0" w:color="FF0000"/>
            </w:tcBorders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B050"/>
              <w:right w:val="single" w:sz="4" w:space="0" w:color="00B050"/>
            </w:tcBorders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240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70C0"/>
              <w:right w:val="single" w:sz="4" w:space="0" w:color="0070C0"/>
            </w:tcBorders>
            <w:shd w:val="clear" w:color="auto" w:fill="auto"/>
            <w:noWrap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C65911"/>
              <w:right w:val="single" w:sz="4" w:space="0" w:color="C65911"/>
            </w:tcBorders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7030A0"/>
              <w:right w:val="single" w:sz="4" w:space="0" w:color="7030A0"/>
            </w:tcBorders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0</w:t>
            </w:r>
          </w:p>
        </w:tc>
        <w:tc>
          <w:tcPr>
            <w:tcW w:w="993" w:type="dxa"/>
            <w:tcBorders>
              <w:top w:val="single" w:sz="4" w:space="0" w:color="7030A0"/>
              <w:left w:val="nil"/>
              <w:bottom w:val="single" w:sz="4" w:space="0" w:color="7030A0"/>
              <w:right w:val="single" w:sz="12" w:space="0" w:color="7030A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A626FE">
              <w:rPr>
                <w:rFonts w:ascii="Tahoma" w:hAnsi="Tahoma" w:cs="Tahoma"/>
                <w:color w:val="000000"/>
                <w:sz w:val="20"/>
                <w:szCs w:val="20"/>
              </w:rPr>
              <w:t>270</w:t>
            </w:r>
          </w:p>
        </w:tc>
      </w:tr>
      <w:tr w:rsidR="00572C75" w:rsidRPr="00A626FE" w:rsidTr="008D40D3">
        <w:trPr>
          <w:trHeight w:val="453"/>
        </w:trPr>
        <w:tc>
          <w:tcPr>
            <w:tcW w:w="56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4</w:t>
            </w:r>
          </w:p>
        </w:tc>
        <w:tc>
          <w:tcPr>
            <w:tcW w:w="2834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  <w:hideMark/>
          </w:tcPr>
          <w:p w:rsidR="00572C75" w:rsidRPr="007303B1" w:rsidRDefault="00572C75" w:rsidP="00572C75">
            <w:pPr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7303B1">
              <w:rPr>
                <w:rFonts w:ascii="Tahoma" w:hAnsi="Tahoma" w:cs="Tahoma"/>
                <w:color w:val="000000"/>
                <w:sz w:val="20"/>
                <w:szCs w:val="20"/>
              </w:rPr>
              <w:t>ΑΠΟΛΥΜΑΝΤΙΚΟ ΔΑΠΕΔΟΥ ΚΑΙ ΕΠΙΦΑΝΕΙΩΝ 5kg</w:t>
            </w:r>
          </w:p>
        </w:tc>
        <w:tc>
          <w:tcPr>
            <w:tcW w:w="851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  <w:hideMark/>
          </w:tcPr>
          <w:p w:rsidR="00572C75" w:rsidRPr="007303B1" w:rsidRDefault="00572C75" w:rsidP="00572C75">
            <w:pPr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7303B1">
              <w:rPr>
                <w:rFonts w:ascii="Tahoma" w:hAnsi="Tahoma" w:cs="Tahoma"/>
                <w:color w:val="000000"/>
                <w:sz w:val="20"/>
                <w:szCs w:val="20"/>
              </w:rPr>
              <w:t>ΤΜΧ</w:t>
            </w:r>
          </w:p>
        </w:tc>
        <w:tc>
          <w:tcPr>
            <w:tcW w:w="1034" w:type="dxa"/>
            <w:tcBorders>
              <w:top w:val="nil"/>
              <w:left w:val="single" w:sz="12" w:space="0" w:color="FF0000"/>
              <w:bottom w:val="single" w:sz="4" w:space="0" w:color="FF0000"/>
              <w:right w:val="single" w:sz="4" w:space="0" w:color="FF0000"/>
            </w:tcBorders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B050"/>
              <w:right w:val="single" w:sz="4" w:space="0" w:color="00B050"/>
            </w:tcBorders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45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70C0"/>
              <w:right w:val="single" w:sz="4" w:space="0" w:color="0070C0"/>
            </w:tcBorders>
            <w:shd w:val="clear" w:color="auto" w:fill="auto"/>
            <w:noWrap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30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C65911"/>
              <w:right w:val="single" w:sz="4" w:space="0" w:color="C65911"/>
            </w:tcBorders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7030A0"/>
              <w:right w:val="single" w:sz="4" w:space="0" w:color="7030A0"/>
            </w:tcBorders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0</w:t>
            </w:r>
          </w:p>
        </w:tc>
        <w:tc>
          <w:tcPr>
            <w:tcW w:w="993" w:type="dxa"/>
            <w:tcBorders>
              <w:top w:val="single" w:sz="4" w:space="0" w:color="7030A0"/>
              <w:left w:val="nil"/>
              <w:bottom w:val="single" w:sz="4" w:space="0" w:color="7030A0"/>
              <w:right w:val="single" w:sz="12" w:space="0" w:color="7030A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A626FE">
              <w:rPr>
                <w:rFonts w:ascii="Tahoma" w:hAnsi="Tahoma" w:cs="Tahoma"/>
                <w:color w:val="000000"/>
                <w:sz w:val="20"/>
                <w:szCs w:val="20"/>
              </w:rPr>
              <w:t>82</w:t>
            </w:r>
          </w:p>
        </w:tc>
      </w:tr>
      <w:tr w:rsidR="00572C75" w:rsidRPr="00A626FE" w:rsidTr="008D40D3">
        <w:trPr>
          <w:trHeight w:val="377"/>
        </w:trPr>
        <w:tc>
          <w:tcPr>
            <w:tcW w:w="56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5</w:t>
            </w:r>
          </w:p>
        </w:tc>
        <w:tc>
          <w:tcPr>
            <w:tcW w:w="2834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  <w:hideMark/>
          </w:tcPr>
          <w:p w:rsidR="00572C75" w:rsidRPr="007303B1" w:rsidRDefault="00572C75" w:rsidP="00572C75">
            <w:pPr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7303B1">
              <w:rPr>
                <w:rFonts w:ascii="Tahoma" w:hAnsi="Tahoma" w:cs="Tahoma"/>
                <w:color w:val="000000"/>
                <w:sz w:val="20"/>
                <w:szCs w:val="20"/>
              </w:rPr>
              <w:t xml:space="preserve">ΑΠΟΡΡΥΠΑΝΤΙΚΟ ΑΦΑΛΑΤΙΚΟ 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 xml:space="preserve">ΗΠΙΟ </w:t>
            </w:r>
            <w:r w:rsidRPr="007303B1">
              <w:rPr>
                <w:rFonts w:ascii="Tahoma" w:hAnsi="Tahoma" w:cs="Tahoma"/>
                <w:color w:val="000000"/>
                <w:sz w:val="20"/>
                <w:szCs w:val="20"/>
              </w:rPr>
              <w:t xml:space="preserve">4 </w:t>
            </w:r>
            <w:proofErr w:type="spellStart"/>
            <w:r w:rsidRPr="007303B1">
              <w:rPr>
                <w:rFonts w:ascii="Tahoma" w:hAnsi="Tahoma" w:cs="Tahoma"/>
                <w:color w:val="000000"/>
                <w:sz w:val="20"/>
                <w:szCs w:val="20"/>
              </w:rPr>
              <w:t>lt</w:t>
            </w:r>
            <w:proofErr w:type="spellEnd"/>
          </w:p>
        </w:tc>
        <w:tc>
          <w:tcPr>
            <w:tcW w:w="851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  <w:hideMark/>
          </w:tcPr>
          <w:p w:rsidR="00572C75" w:rsidRPr="007303B1" w:rsidRDefault="00572C75" w:rsidP="00572C75">
            <w:pPr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7303B1">
              <w:rPr>
                <w:rFonts w:ascii="Tahoma" w:hAnsi="Tahoma" w:cs="Tahoma"/>
                <w:color w:val="000000"/>
                <w:sz w:val="20"/>
                <w:szCs w:val="20"/>
              </w:rPr>
              <w:t>ΤΜΧ</w:t>
            </w:r>
          </w:p>
        </w:tc>
        <w:tc>
          <w:tcPr>
            <w:tcW w:w="1034" w:type="dxa"/>
            <w:tcBorders>
              <w:top w:val="nil"/>
              <w:left w:val="single" w:sz="12" w:space="0" w:color="FF0000"/>
              <w:bottom w:val="single" w:sz="4" w:space="0" w:color="FF0000"/>
              <w:right w:val="single" w:sz="4" w:space="0" w:color="FF0000"/>
            </w:tcBorders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B050"/>
              <w:right w:val="single" w:sz="4" w:space="0" w:color="00B050"/>
            </w:tcBorders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550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70C0"/>
              <w:right w:val="single" w:sz="4" w:space="0" w:color="0070C0"/>
            </w:tcBorders>
            <w:shd w:val="clear" w:color="auto" w:fill="auto"/>
            <w:noWrap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C65911"/>
              <w:right w:val="single" w:sz="4" w:space="0" w:color="C65911"/>
            </w:tcBorders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7030A0"/>
              <w:right w:val="single" w:sz="4" w:space="0" w:color="7030A0"/>
            </w:tcBorders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160</w:t>
            </w:r>
          </w:p>
        </w:tc>
        <w:tc>
          <w:tcPr>
            <w:tcW w:w="993" w:type="dxa"/>
            <w:tcBorders>
              <w:top w:val="single" w:sz="4" w:space="0" w:color="7030A0"/>
              <w:left w:val="nil"/>
              <w:bottom w:val="single" w:sz="4" w:space="0" w:color="7030A0"/>
              <w:right w:val="single" w:sz="12" w:space="0" w:color="7030A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A626FE">
              <w:rPr>
                <w:rFonts w:ascii="Tahoma" w:hAnsi="Tahoma" w:cs="Tahoma"/>
                <w:color w:val="000000"/>
                <w:sz w:val="20"/>
                <w:szCs w:val="20"/>
              </w:rPr>
              <w:t>922</w:t>
            </w:r>
          </w:p>
        </w:tc>
      </w:tr>
      <w:tr w:rsidR="00572C75" w:rsidRPr="00A626FE" w:rsidTr="008D40D3">
        <w:trPr>
          <w:trHeight w:val="701"/>
        </w:trPr>
        <w:tc>
          <w:tcPr>
            <w:tcW w:w="56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6</w:t>
            </w:r>
          </w:p>
        </w:tc>
        <w:tc>
          <w:tcPr>
            <w:tcW w:w="2834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  <w:hideMark/>
          </w:tcPr>
          <w:p w:rsidR="00572C75" w:rsidRPr="007303B1" w:rsidRDefault="00572C75" w:rsidP="00572C75">
            <w:pPr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7303B1">
              <w:rPr>
                <w:rFonts w:ascii="Tahoma" w:hAnsi="Tahoma" w:cs="Tahoma"/>
                <w:color w:val="000000"/>
                <w:sz w:val="20"/>
                <w:szCs w:val="20"/>
              </w:rPr>
              <w:t>ΑΠΟΡΡΥΠΑΝΤΙΚΟ ΛΙΠΟΔΙΑΛΥΤΙΚΟ</w:t>
            </w:r>
            <w:r w:rsidR="008D40D3">
              <w:rPr>
                <w:rFonts w:ascii="Tahoma" w:hAnsi="Tahoma" w:cs="Tahoma"/>
                <w:color w:val="000000"/>
                <w:sz w:val="20"/>
                <w:szCs w:val="20"/>
              </w:rPr>
              <w:t xml:space="preserve"> </w:t>
            </w:r>
            <w:r w:rsidRPr="007303B1">
              <w:rPr>
                <w:rFonts w:ascii="Tahoma" w:hAnsi="Tahoma" w:cs="Tahoma"/>
                <w:color w:val="000000"/>
                <w:sz w:val="20"/>
                <w:szCs w:val="20"/>
              </w:rPr>
              <w:t>(ΣΥΣΚ.650ml)</w:t>
            </w:r>
          </w:p>
        </w:tc>
        <w:tc>
          <w:tcPr>
            <w:tcW w:w="851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  <w:hideMark/>
          </w:tcPr>
          <w:p w:rsidR="00572C75" w:rsidRPr="007303B1" w:rsidRDefault="00572C75" w:rsidP="00572C75">
            <w:pPr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7303B1">
              <w:rPr>
                <w:rFonts w:ascii="Tahoma" w:hAnsi="Tahoma" w:cs="Tahoma"/>
                <w:color w:val="000000"/>
                <w:sz w:val="20"/>
                <w:szCs w:val="20"/>
              </w:rPr>
              <w:t>ΤΜΧ</w:t>
            </w:r>
          </w:p>
        </w:tc>
        <w:tc>
          <w:tcPr>
            <w:tcW w:w="1034" w:type="dxa"/>
            <w:tcBorders>
              <w:top w:val="nil"/>
              <w:left w:val="single" w:sz="12" w:space="0" w:color="FF0000"/>
              <w:bottom w:val="single" w:sz="4" w:space="0" w:color="FF0000"/>
              <w:right w:val="single" w:sz="4" w:space="0" w:color="FF0000"/>
            </w:tcBorders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B050"/>
              <w:right w:val="single" w:sz="4" w:space="0" w:color="00B050"/>
            </w:tcBorders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45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70C0"/>
              <w:right w:val="single" w:sz="4" w:space="0" w:color="0070C0"/>
            </w:tcBorders>
            <w:shd w:val="clear" w:color="auto" w:fill="auto"/>
            <w:noWrap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C65911"/>
              <w:right w:val="single" w:sz="4" w:space="0" w:color="C65911"/>
            </w:tcBorders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7030A0"/>
              <w:right w:val="single" w:sz="4" w:space="0" w:color="7030A0"/>
            </w:tcBorders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0</w:t>
            </w:r>
          </w:p>
        </w:tc>
        <w:tc>
          <w:tcPr>
            <w:tcW w:w="993" w:type="dxa"/>
            <w:tcBorders>
              <w:top w:val="single" w:sz="4" w:space="0" w:color="7030A0"/>
              <w:left w:val="nil"/>
              <w:bottom w:val="single" w:sz="4" w:space="0" w:color="7030A0"/>
              <w:right w:val="single" w:sz="12" w:space="0" w:color="7030A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A626FE">
              <w:rPr>
                <w:rFonts w:ascii="Tahoma" w:hAnsi="Tahoma" w:cs="Tahoma"/>
                <w:color w:val="000000"/>
                <w:sz w:val="20"/>
                <w:szCs w:val="20"/>
              </w:rPr>
              <w:t>55</w:t>
            </w:r>
          </w:p>
        </w:tc>
      </w:tr>
      <w:tr w:rsidR="008D40D3" w:rsidRPr="00A626FE" w:rsidTr="00673D24">
        <w:trPr>
          <w:trHeight w:val="574"/>
        </w:trPr>
        <w:tc>
          <w:tcPr>
            <w:tcW w:w="56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0D3" w:rsidRPr="00A626FE" w:rsidRDefault="008D40D3" w:rsidP="008D40D3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7</w:t>
            </w:r>
          </w:p>
        </w:tc>
        <w:tc>
          <w:tcPr>
            <w:tcW w:w="2834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</w:tcPr>
          <w:p w:rsidR="008D40D3" w:rsidRPr="007303B1" w:rsidRDefault="008D40D3" w:rsidP="008D40D3">
            <w:pPr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7303B1">
              <w:rPr>
                <w:rFonts w:ascii="Tahoma" w:hAnsi="Tahoma" w:cs="Tahoma"/>
                <w:color w:val="000000"/>
                <w:sz w:val="20"/>
                <w:szCs w:val="20"/>
              </w:rPr>
              <w:t xml:space="preserve">ΑΠΟΡΡΥΠΑΝΤΙΚΟ ΥΓΡΟ  ΠΙΑΤΩΝ ΓΙΑ ΠΛΥΣΙΜΟ ΣΤΟ ΧΕΡΙ 4lt </w:t>
            </w:r>
          </w:p>
        </w:tc>
        <w:tc>
          <w:tcPr>
            <w:tcW w:w="851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  <w:hideMark/>
          </w:tcPr>
          <w:p w:rsidR="008D40D3" w:rsidRPr="007303B1" w:rsidRDefault="008D40D3" w:rsidP="008D40D3">
            <w:pPr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7303B1">
              <w:rPr>
                <w:rFonts w:ascii="Tahoma" w:hAnsi="Tahoma" w:cs="Tahoma"/>
                <w:color w:val="000000"/>
                <w:sz w:val="20"/>
                <w:szCs w:val="20"/>
              </w:rPr>
              <w:t>ΤΜΧ</w:t>
            </w:r>
          </w:p>
        </w:tc>
        <w:tc>
          <w:tcPr>
            <w:tcW w:w="1034" w:type="dxa"/>
            <w:tcBorders>
              <w:top w:val="nil"/>
              <w:left w:val="single" w:sz="12" w:space="0" w:color="FF0000"/>
              <w:bottom w:val="single" w:sz="4" w:space="0" w:color="FF0000"/>
              <w:right w:val="single" w:sz="4" w:space="0" w:color="FF0000"/>
            </w:tcBorders>
            <w:shd w:val="clear" w:color="auto" w:fill="auto"/>
            <w:vAlign w:val="center"/>
            <w:hideMark/>
          </w:tcPr>
          <w:p w:rsidR="008D40D3" w:rsidRPr="00A626FE" w:rsidRDefault="008D40D3" w:rsidP="008D40D3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25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B050"/>
              <w:right w:val="single" w:sz="4" w:space="0" w:color="00B050"/>
            </w:tcBorders>
            <w:shd w:val="clear" w:color="auto" w:fill="auto"/>
            <w:vAlign w:val="center"/>
            <w:hideMark/>
          </w:tcPr>
          <w:p w:rsidR="008D40D3" w:rsidRPr="00A626FE" w:rsidRDefault="008D40D3" w:rsidP="008D40D3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195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70C0"/>
              <w:right w:val="single" w:sz="4" w:space="0" w:color="0070C0"/>
            </w:tcBorders>
            <w:shd w:val="clear" w:color="auto" w:fill="auto"/>
            <w:noWrap/>
            <w:vAlign w:val="center"/>
            <w:hideMark/>
          </w:tcPr>
          <w:p w:rsidR="008D40D3" w:rsidRPr="00A626FE" w:rsidRDefault="008D40D3" w:rsidP="008D40D3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30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C65911"/>
              <w:right w:val="single" w:sz="4" w:space="0" w:color="C65911"/>
            </w:tcBorders>
            <w:shd w:val="clear" w:color="auto" w:fill="auto"/>
            <w:vAlign w:val="center"/>
            <w:hideMark/>
          </w:tcPr>
          <w:p w:rsidR="008D40D3" w:rsidRPr="00A626FE" w:rsidRDefault="008D40D3" w:rsidP="008D40D3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100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7030A0"/>
              <w:right w:val="single" w:sz="4" w:space="0" w:color="7030A0"/>
            </w:tcBorders>
            <w:shd w:val="clear" w:color="auto" w:fill="auto"/>
            <w:vAlign w:val="center"/>
            <w:hideMark/>
          </w:tcPr>
          <w:p w:rsidR="008D40D3" w:rsidRPr="00A626FE" w:rsidRDefault="008D40D3" w:rsidP="008D40D3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100</w:t>
            </w:r>
          </w:p>
        </w:tc>
        <w:tc>
          <w:tcPr>
            <w:tcW w:w="993" w:type="dxa"/>
            <w:tcBorders>
              <w:top w:val="single" w:sz="4" w:space="0" w:color="7030A0"/>
              <w:left w:val="nil"/>
              <w:bottom w:val="single" w:sz="4" w:space="0" w:color="7030A0"/>
              <w:right w:val="single" w:sz="12" w:space="0" w:color="7030A0"/>
            </w:tcBorders>
            <w:shd w:val="clear" w:color="auto" w:fill="auto"/>
            <w:vAlign w:val="center"/>
          </w:tcPr>
          <w:p w:rsidR="008D40D3" w:rsidRPr="00A626FE" w:rsidRDefault="008D40D3" w:rsidP="008D40D3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A626FE">
              <w:rPr>
                <w:rFonts w:ascii="Tahoma" w:hAnsi="Tahoma" w:cs="Tahoma"/>
                <w:color w:val="000000"/>
                <w:sz w:val="20"/>
                <w:szCs w:val="20"/>
              </w:rPr>
              <w:t>450</w:t>
            </w:r>
          </w:p>
        </w:tc>
      </w:tr>
      <w:tr w:rsidR="008D40D3" w:rsidRPr="00A626FE" w:rsidTr="00673D24">
        <w:trPr>
          <w:trHeight w:val="562"/>
        </w:trPr>
        <w:tc>
          <w:tcPr>
            <w:tcW w:w="56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0D3" w:rsidRPr="00A626FE" w:rsidRDefault="008D40D3" w:rsidP="008D40D3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8</w:t>
            </w:r>
          </w:p>
        </w:tc>
        <w:tc>
          <w:tcPr>
            <w:tcW w:w="2834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</w:tcPr>
          <w:p w:rsidR="008D40D3" w:rsidRPr="007303B1" w:rsidRDefault="008D40D3" w:rsidP="008D40D3">
            <w:pPr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7303B1">
              <w:rPr>
                <w:rFonts w:ascii="Tahoma" w:hAnsi="Tahoma" w:cs="Tahoma"/>
                <w:color w:val="000000"/>
                <w:sz w:val="20"/>
                <w:szCs w:val="20"/>
              </w:rPr>
              <w:t xml:space="preserve">ΑΠΟΡΡΥΠΑΝΤΙΚΟ ΥΓΡΟ  ΓΙΑ  ΠΛΥΝΤΗΡΙΟ ΠΙΑΤΩΝ 2lt </w:t>
            </w:r>
          </w:p>
        </w:tc>
        <w:tc>
          <w:tcPr>
            <w:tcW w:w="851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  <w:hideMark/>
          </w:tcPr>
          <w:p w:rsidR="008D40D3" w:rsidRPr="007303B1" w:rsidRDefault="008D40D3" w:rsidP="008D40D3">
            <w:pPr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7303B1">
              <w:rPr>
                <w:rFonts w:ascii="Tahoma" w:hAnsi="Tahoma" w:cs="Tahoma"/>
                <w:color w:val="000000"/>
                <w:sz w:val="20"/>
                <w:szCs w:val="20"/>
              </w:rPr>
              <w:t>TMX</w:t>
            </w:r>
          </w:p>
        </w:tc>
        <w:tc>
          <w:tcPr>
            <w:tcW w:w="1034" w:type="dxa"/>
            <w:tcBorders>
              <w:top w:val="nil"/>
              <w:left w:val="single" w:sz="12" w:space="0" w:color="FF0000"/>
              <w:bottom w:val="single" w:sz="4" w:space="0" w:color="FF0000"/>
              <w:right w:val="single" w:sz="4" w:space="0" w:color="FF0000"/>
            </w:tcBorders>
            <w:shd w:val="clear" w:color="auto" w:fill="auto"/>
            <w:vAlign w:val="center"/>
            <w:hideMark/>
          </w:tcPr>
          <w:p w:rsidR="008D40D3" w:rsidRPr="00A626FE" w:rsidRDefault="008D40D3" w:rsidP="008D40D3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15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B050"/>
              <w:right w:val="single" w:sz="4" w:space="0" w:color="00B050"/>
            </w:tcBorders>
            <w:shd w:val="clear" w:color="auto" w:fill="auto"/>
            <w:vAlign w:val="center"/>
            <w:hideMark/>
          </w:tcPr>
          <w:p w:rsidR="008D40D3" w:rsidRPr="00A626FE" w:rsidRDefault="008D40D3" w:rsidP="008D40D3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150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70C0"/>
              <w:right w:val="single" w:sz="4" w:space="0" w:color="0070C0"/>
            </w:tcBorders>
            <w:shd w:val="clear" w:color="auto" w:fill="auto"/>
            <w:noWrap/>
            <w:vAlign w:val="center"/>
            <w:hideMark/>
          </w:tcPr>
          <w:p w:rsidR="008D40D3" w:rsidRPr="00A626FE" w:rsidRDefault="008D40D3" w:rsidP="008D40D3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30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C65911"/>
              <w:right w:val="single" w:sz="4" w:space="0" w:color="C65911"/>
            </w:tcBorders>
            <w:shd w:val="clear" w:color="auto" w:fill="auto"/>
            <w:vAlign w:val="center"/>
            <w:hideMark/>
          </w:tcPr>
          <w:p w:rsidR="008D40D3" w:rsidRPr="00A626FE" w:rsidRDefault="008D40D3" w:rsidP="008D40D3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7030A0"/>
              <w:right w:val="single" w:sz="4" w:space="0" w:color="7030A0"/>
            </w:tcBorders>
            <w:shd w:val="clear" w:color="auto" w:fill="auto"/>
            <w:vAlign w:val="center"/>
            <w:hideMark/>
          </w:tcPr>
          <w:p w:rsidR="008D40D3" w:rsidRPr="00A626FE" w:rsidRDefault="008D40D3" w:rsidP="008D40D3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0</w:t>
            </w:r>
          </w:p>
        </w:tc>
        <w:tc>
          <w:tcPr>
            <w:tcW w:w="993" w:type="dxa"/>
            <w:tcBorders>
              <w:top w:val="single" w:sz="4" w:space="0" w:color="7030A0"/>
              <w:left w:val="nil"/>
              <w:bottom w:val="single" w:sz="4" w:space="0" w:color="7030A0"/>
              <w:right w:val="single" w:sz="12" w:space="0" w:color="7030A0"/>
            </w:tcBorders>
            <w:shd w:val="clear" w:color="auto" w:fill="auto"/>
            <w:vAlign w:val="center"/>
          </w:tcPr>
          <w:p w:rsidR="008D40D3" w:rsidRPr="00A626FE" w:rsidRDefault="008D40D3" w:rsidP="008D40D3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A626FE">
              <w:rPr>
                <w:rFonts w:ascii="Tahoma" w:hAnsi="Tahoma" w:cs="Tahoma"/>
                <w:color w:val="000000"/>
                <w:sz w:val="20"/>
                <w:szCs w:val="20"/>
              </w:rPr>
              <w:t>195</w:t>
            </w:r>
          </w:p>
        </w:tc>
      </w:tr>
      <w:tr w:rsidR="008D40D3" w:rsidRPr="00A626FE" w:rsidTr="00673D24">
        <w:trPr>
          <w:trHeight w:val="728"/>
        </w:trPr>
        <w:tc>
          <w:tcPr>
            <w:tcW w:w="56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0D3" w:rsidRPr="00A626FE" w:rsidRDefault="008D40D3" w:rsidP="008D40D3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9</w:t>
            </w:r>
          </w:p>
        </w:tc>
        <w:tc>
          <w:tcPr>
            <w:tcW w:w="2834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</w:tcPr>
          <w:p w:rsidR="008D40D3" w:rsidRPr="007303B1" w:rsidRDefault="008D40D3" w:rsidP="008D40D3">
            <w:pPr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7303B1">
              <w:rPr>
                <w:rFonts w:ascii="Tahoma" w:hAnsi="Tahoma" w:cs="Tahoma"/>
                <w:color w:val="000000"/>
                <w:sz w:val="20"/>
                <w:szCs w:val="20"/>
              </w:rPr>
              <w:t>ΑΠΟΡΡΥΠΑΝΤΙΚΟ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 xml:space="preserve"> ΡΟΥΧΩΝ (</w:t>
            </w:r>
            <w:r w:rsidRPr="007303B1">
              <w:rPr>
                <w:rFonts w:ascii="Tahoma" w:hAnsi="Tahoma" w:cs="Tahoma"/>
                <w:color w:val="000000"/>
                <w:sz w:val="20"/>
                <w:szCs w:val="20"/>
              </w:rPr>
              <w:t>ΣΚΟΝΗ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>)</w:t>
            </w:r>
            <w:r w:rsidRPr="007303B1">
              <w:rPr>
                <w:rFonts w:ascii="Tahoma" w:hAnsi="Tahoma" w:cs="Tahoma"/>
                <w:color w:val="000000"/>
                <w:sz w:val="20"/>
                <w:szCs w:val="20"/>
              </w:rPr>
              <w:t xml:space="preserve"> (για πλύσιμο στο χέρι) 450gr περίπου</w:t>
            </w:r>
          </w:p>
        </w:tc>
        <w:tc>
          <w:tcPr>
            <w:tcW w:w="851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  <w:hideMark/>
          </w:tcPr>
          <w:p w:rsidR="008D40D3" w:rsidRPr="007303B1" w:rsidRDefault="008D40D3" w:rsidP="008D40D3">
            <w:pPr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7303B1">
              <w:rPr>
                <w:rFonts w:ascii="Tahoma" w:hAnsi="Tahoma" w:cs="Tahoma"/>
                <w:color w:val="000000"/>
                <w:sz w:val="20"/>
                <w:szCs w:val="20"/>
              </w:rPr>
              <w:t>ΤΜΧ</w:t>
            </w:r>
          </w:p>
        </w:tc>
        <w:tc>
          <w:tcPr>
            <w:tcW w:w="1034" w:type="dxa"/>
            <w:tcBorders>
              <w:top w:val="nil"/>
              <w:left w:val="single" w:sz="12" w:space="0" w:color="FF0000"/>
              <w:bottom w:val="single" w:sz="4" w:space="0" w:color="FF0000"/>
              <w:right w:val="single" w:sz="4" w:space="0" w:color="FF0000"/>
            </w:tcBorders>
            <w:shd w:val="clear" w:color="auto" w:fill="auto"/>
            <w:vAlign w:val="center"/>
            <w:hideMark/>
          </w:tcPr>
          <w:p w:rsidR="008D40D3" w:rsidRPr="00A626FE" w:rsidRDefault="008D40D3" w:rsidP="008D40D3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12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B050"/>
              <w:right w:val="single" w:sz="4" w:space="0" w:color="00B050"/>
            </w:tcBorders>
            <w:shd w:val="clear" w:color="auto" w:fill="auto"/>
            <w:vAlign w:val="center"/>
            <w:hideMark/>
          </w:tcPr>
          <w:p w:rsidR="008D40D3" w:rsidRPr="00A626FE" w:rsidRDefault="008D40D3" w:rsidP="008D40D3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70C0"/>
              <w:right w:val="single" w:sz="4" w:space="0" w:color="0070C0"/>
            </w:tcBorders>
            <w:shd w:val="clear" w:color="auto" w:fill="auto"/>
            <w:noWrap/>
            <w:vAlign w:val="center"/>
            <w:hideMark/>
          </w:tcPr>
          <w:p w:rsidR="008D40D3" w:rsidRPr="00A626FE" w:rsidRDefault="008D40D3" w:rsidP="008D40D3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C65911"/>
              <w:right w:val="single" w:sz="4" w:space="0" w:color="C65911"/>
            </w:tcBorders>
            <w:shd w:val="clear" w:color="auto" w:fill="auto"/>
            <w:vAlign w:val="center"/>
            <w:hideMark/>
          </w:tcPr>
          <w:p w:rsidR="008D40D3" w:rsidRPr="00A626FE" w:rsidRDefault="008D40D3" w:rsidP="008D40D3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7030A0"/>
              <w:right w:val="single" w:sz="4" w:space="0" w:color="7030A0"/>
            </w:tcBorders>
            <w:shd w:val="clear" w:color="auto" w:fill="auto"/>
            <w:vAlign w:val="center"/>
            <w:hideMark/>
          </w:tcPr>
          <w:p w:rsidR="008D40D3" w:rsidRPr="00A626FE" w:rsidRDefault="008D40D3" w:rsidP="008D40D3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0</w:t>
            </w:r>
          </w:p>
        </w:tc>
        <w:tc>
          <w:tcPr>
            <w:tcW w:w="993" w:type="dxa"/>
            <w:tcBorders>
              <w:top w:val="single" w:sz="4" w:space="0" w:color="7030A0"/>
              <w:left w:val="nil"/>
              <w:bottom w:val="single" w:sz="4" w:space="0" w:color="7030A0"/>
              <w:right w:val="single" w:sz="12" w:space="0" w:color="7030A0"/>
            </w:tcBorders>
            <w:shd w:val="clear" w:color="auto" w:fill="auto"/>
            <w:vAlign w:val="center"/>
          </w:tcPr>
          <w:p w:rsidR="008D40D3" w:rsidRPr="00A626FE" w:rsidRDefault="008D40D3" w:rsidP="008D40D3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A626FE">
              <w:rPr>
                <w:rFonts w:ascii="Tahoma" w:hAnsi="Tahoma" w:cs="Tahoma"/>
                <w:color w:val="000000"/>
                <w:sz w:val="20"/>
                <w:szCs w:val="20"/>
              </w:rPr>
              <w:t>12</w:t>
            </w:r>
          </w:p>
        </w:tc>
      </w:tr>
      <w:tr w:rsidR="008D40D3" w:rsidRPr="00A626FE" w:rsidTr="00673D24">
        <w:trPr>
          <w:trHeight w:val="855"/>
        </w:trPr>
        <w:tc>
          <w:tcPr>
            <w:tcW w:w="56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0D3" w:rsidRPr="00A626FE" w:rsidRDefault="008D40D3" w:rsidP="008D40D3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10</w:t>
            </w:r>
          </w:p>
        </w:tc>
        <w:tc>
          <w:tcPr>
            <w:tcW w:w="2834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</w:tcPr>
          <w:p w:rsidR="008D40D3" w:rsidRPr="007303B1" w:rsidRDefault="008D40D3" w:rsidP="008D40D3">
            <w:pPr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7303B1">
              <w:rPr>
                <w:rFonts w:ascii="Tahoma" w:hAnsi="Tahoma" w:cs="Tahoma"/>
                <w:color w:val="000000"/>
                <w:sz w:val="20"/>
                <w:szCs w:val="20"/>
              </w:rPr>
              <w:t>ΑΠΟΡΡΥΠΑΝΤΙΚΟ ΣΚΟΝΗ  ΠΛΥΝΤΗΡΙΟΥ ΡΟΥΧΩΝ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 xml:space="preserve"> </w:t>
            </w:r>
            <w:r w:rsidRPr="007303B1">
              <w:rPr>
                <w:rFonts w:ascii="Tahoma" w:hAnsi="Tahoma" w:cs="Tahoma"/>
                <w:color w:val="000000"/>
                <w:sz w:val="20"/>
                <w:szCs w:val="20"/>
              </w:rPr>
              <w:t>(45 ΜΕΖΟΥΡΕΣ)</w:t>
            </w:r>
          </w:p>
        </w:tc>
        <w:tc>
          <w:tcPr>
            <w:tcW w:w="851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  <w:hideMark/>
          </w:tcPr>
          <w:p w:rsidR="008D40D3" w:rsidRPr="007303B1" w:rsidRDefault="008D40D3" w:rsidP="008D40D3">
            <w:pPr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7303B1">
              <w:rPr>
                <w:rFonts w:ascii="Tahoma" w:hAnsi="Tahoma" w:cs="Tahoma"/>
                <w:color w:val="000000"/>
                <w:sz w:val="20"/>
                <w:szCs w:val="20"/>
              </w:rPr>
              <w:t>ΤΜΧ</w:t>
            </w:r>
          </w:p>
        </w:tc>
        <w:tc>
          <w:tcPr>
            <w:tcW w:w="1034" w:type="dxa"/>
            <w:tcBorders>
              <w:top w:val="nil"/>
              <w:left w:val="single" w:sz="12" w:space="0" w:color="FF0000"/>
              <w:bottom w:val="single" w:sz="4" w:space="0" w:color="FF0000"/>
              <w:right w:val="single" w:sz="4" w:space="0" w:color="FF0000"/>
            </w:tcBorders>
            <w:shd w:val="clear" w:color="auto" w:fill="auto"/>
            <w:vAlign w:val="center"/>
            <w:hideMark/>
          </w:tcPr>
          <w:p w:rsidR="008D40D3" w:rsidRPr="00A626FE" w:rsidRDefault="008D40D3" w:rsidP="008D40D3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30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B050"/>
              <w:right w:val="single" w:sz="4" w:space="0" w:color="00B050"/>
            </w:tcBorders>
            <w:shd w:val="clear" w:color="auto" w:fill="auto"/>
            <w:vAlign w:val="center"/>
            <w:hideMark/>
          </w:tcPr>
          <w:p w:rsidR="008D40D3" w:rsidRPr="00A626FE" w:rsidRDefault="008D40D3" w:rsidP="008D40D3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60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70C0"/>
              <w:right w:val="single" w:sz="4" w:space="0" w:color="0070C0"/>
            </w:tcBorders>
            <w:shd w:val="clear" w:color="auto" w:fill="auto"/>
            <w:noWrap/>
            <w:vAlign w:val="center"/>
            <w:hideMark/>
          </w:tcPr>
          <w:p w:rsidR="008D40D3" w:rsidRPr="00A626FE" w:rsidRDefault="008D40D3" w:rsidP="008D40D3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C65911"/>
              <w:right w:val="single" w:sz="4" w:space="0" w:color="C65911"/>
            </w:tcBorders>
            <w:shd w:val="clear" w:color="auto" w:fill="auto"/>
            <w:vAlign w:val="center"/>
            <w:hideMark/>
          </w:tcPr>
          <w:p w:rsidR="008D40D3" w:rsidRPr="00A626FE" w:rsidRDefault="008D40D3" w:rsidP="008D40D3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7030A0"/>
              <w:right w:val="single" w:sz="4" w:space="0" w:color="7030A0"/>
            </w:tcBorders>
            <w:shd w:val="clear" w:color="auto" w:fill="auto"/>
            <w:vAlign w:val="center"/>
            <w:hideMark/>
          </w:tcPr>
          <w:p w:rsidR="008D40D3" w:rsidRPr="00A626FE" w:rsidRDefault="008D40D3" w:rsidP="008D40D3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0</w:t>
            </w:r>
          </w:p>
        </w:tc>
        <w:tc>
          <w:tcPr>
            <w:tcW w:w="993" w:type="dxa"/>
            <w:tcBorders>
              <w:top w:val="single" w:sz="4" w:space="0" w:color="7030A0"/>
              <w:left w:val="nil"/>
              <w:bottom w:val="single" w:sz="4" w:space="0" w:color="7030A0"/>
              <w:right w:val="single" w:sz="12" w:space="0" w:color="7030A0"/>
            </w:tcBorders>
            <w:shd w:val="clear" w:color="auto" w:fill="auto"/>
            <w:vAlign w:val="center"/>
          </w:tcPr>
          <w:p w:rsidR="008D40D3" w:rsidRPr="00A626FE" w:rsidRDefault="008D40D3" w:rsidP="008D40D3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A626FE">
              <w:rPr>
                <w:rFonts w:ascii="Tahoma" w:hAnsi="Tahoma" w:cs="Tahoma"/>
                <w:color w:val="000000"/>
                <w:sz w:val="20"/>
                <w:szCs w:val="20"/>
              </w:rPr>
              <w:t>100</w:t>
            </w:r>
          </w:p>
        </w:tc>
      </w:tr>
      <w:tr w:rsidR="00572C75" w:rsidRPr="00A626FE" w:rsidTr="008D40D3">
        <w:trPr>
          <w:trHeight w:val="646"/>
        </w:trPr>
        <w:tc>
          <w:tcPr>
            <w:tcW w:w="56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11</w:t>
            </w:r>
          </w:p>
        </w:tc>
        <w:tc>
          <w:tcPr>
            <w:tcW w:w="2834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  <w:hideMark/>
          </w:tcPr>
          <w:p w:rsidR="00572C75" w:rsidRPr="007303B1" w:rsidRDefault="00572C75" w:rsidP="00572C75">
            <w:pPr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7303B1">
              <w:rPr>
                <w:rFonts w:ascii="Tahoma" w:hAnsi="Tahoma" w:cs="Tahoma"/>
                <w:color w:val="000000"/>
                <w:sz w:val="20"/>
                <w:szCs w:val="20"/>
              </w:rPr>
              <w:t>ΑΠΟΡΡΥΠΑΝΤΙΚΟ ΥΓΡΟ  ΠΛΥΝΤΗΡΙΟΥ ΡΟΥΧΩΝ ΥΓΡΟ 2lt</w:t>
            </w:r>
          </w:p>
        </w:tc>
        <w:tc>
          <w:tcPr>
            <w:tcW w:w="851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  <w:hideMark/>
          </w:tcPr>
          <w:p w:rsidR="00572C75" w:rsidRPr="007303B1" w:rsidRDefault="00572C75" w:rsidP="00572C75">
            <w:pPr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7303B1">
              <w:rPr>
                <w:rFonts w:ascii="Tahoma" w:hAnsi="Tahoma" w:cs="Tahoma"/>
                <w:color w:val="000000"/>
                <w:sz w:val="20"/>
                <w:szCs w:val="20"/>
              </w:rPr>
              <w:t>ΤΜΧ</w:t>
            </w:r>
          </w:p>
        </w:tc>
        <w:tc>
          <w:tcPr>
            <w:tcW w:w="1034" w:type="dxa"/>
            <w:tcBorders>
              <w:top w:val="nil"/>
              <w:left w:val="single" w:sz="12" w:space="0" w:color="FF0000"/>
              <w:bottom w:val="single" w:sz="4" w:space="0" w:color="FF0000"/>
              <w:right w:val="single" w:sz="4" w:space="0" w:color="FF0000"/>
            </w:tcBorders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30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B050"/>
              <w:right w:val="single" w:sz="4" w:space="0" w:color="00B050"/>
            </w:tcBorders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60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70C0"/>
              <w:right w:val="single" w:sz="4" w:space="0" w:color="0070C0"/>
            </w:tcBorders>
            <w:shd w:val="clear" w:color="auto" w:fill="auto"/>
            <w:noWrap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30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C65911"/>
              <w:right w:val="single" w:sz="4" w:space="0" w:color="C65911"/>
            </w:tcBorders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7030A0"/>
              <w:right w:val="single" w:sz="4" w:space="0" w:color="7030A0"/>
            </w:tcBorders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0</w:t>
            </w:r>
          </w:p>
        </w:tc>
        <w:tc>
          <w:tcPr>
            <w:tcW w:w="993" w:type="dxa"/>
            <w:tcBorders>
              <w:top w:val="single" w:sz="4" w:space="0" w:color="7030A0"/>
              <w:left w:val="nil"/>
              <w:bottom w:val="single" w:sz="4" w:space="0" w:color="7030A0"/>
              <w:right w:val="single" w:sz="12" w:space="0" w:color="7030A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A626FE">
              <w:rPr>
                <w:rFonts w:ascii="Tahoma" w:hAnsi="Tahoma" w:cs="Tahoma"/>
                <w:color w:val="000000"/>
                <w:sz w:val="20"/>
                <w:szCs w:val="20"/>
              </w:rPr>
              <w:t>120</w:t>
            </w:r>
          </w:p>
        </w:tc>
      </w:tr>
      <w:tr w:rsidR="00572C75" w:rsidRPr="00A626FE" w:rsidTr="008D40D3">
        <w:trPr>
          <w:trHeight w:val="618"/>
        </w:trPr>
        <w:tc>
          <w:tcPr>
            <w:tcW w:w="56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12</w:t>
            </w:r>
          </w:p>
        </w:tc>
        <w:tc>
          <w:tcPr>
            <w:tcW w:w="2834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  <w:hideMark/>
          </w:tcPr>
          <w:p w:rsidR="00F06ACC" w:rsidRDefault="00572C75" w:rsidP="00572C75">
            <w:pPr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7303B1">
              <w:rPr>
                <w:rFonts w:ascii="Tahoma" w:hAnsi="Tahoma" w:cs="Tahoma"/>
                <w:color w:val="000000"/>
                <w:sz w:val="20"/>
                <w:szCs w:val="20"/>
              </w:rPr>
              <w:t>ΑΠΟΣΚΛΗΡΥΝΤΙΚΟ ΠΛΥΝΤΗΡΙΟΥ ΡΟΥΧΩΝ</w:t>
            </w:r>
          </w:p>
          <w:p w:rsidR="00572C75" w:rsidRPr="007303B1" w:rsidRDefault="00572C75" w:rsidP="00572C75">
            <w:pPr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7303B1">
              <w:rPr>
                <w:rFonts w:ascii="Tahoma" w:hAnsi="Tahoma" w:cs="Tahoma"/>
                <w:color w:val="000000"/>
                <w:sz w:val="20"/>
                <w:szCs w:val="20"/>
              </w:rPr>
              <w:t xml:space="preserve">(1000 </w:t>
            </w:r>
            <w:proofErr w:type="spellStart"/>
            <w:r w:rsidRPr="007303B1">
              <w:rPr>
                <w:rFonts w:ascii="Tahoma" w:hAnsi="Tahoma" w:cs="Tahoma"/>
                <w:color w:val="000000"/>
                <w:sz w:val="20"/>
                <w:szCs w:val="20"/>
              </w:rPr>
              <w:t>gr</w:t>
            </w:r>
            <w:proofErr w:type="spellEnd"/>
            <w:r w:rsidRPr="007303B1">
              <w:rPr>
                <w:rFonts w:ascii="Tahoma" w:hAnsi="Tahoma" w:cs="Tahoma"/>
                <w:color w:val="000000"/>
                <w:sz w:val="20"/>
                <w:szCs w:val="20"/>
              </w:rPr>
              <w:t xml:space="preserve"> περίπου)</w:t>
            </w:r>
          </w:p>
        </w:tc>
        <w:tc>
          <w:tcPr>
            <w:tcW w:w="851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  <w:hideMark/>
          </w:tcPr>
          <w:p w:rsidR="00572C75" w:rsidRPr="007303B1" w:rsidRDefault="00572C75" w:rsidP="00572C75">
            <w:pPr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7303B1">
              <w:rPr>
                <w:rFonts w:ascii="Tahoma" w:hAnsi="Tahoma" w:cs="Tahoma"/>
                <w:color w:val="000000"/>
                <w:sz w:val="20"/>
                <w:szCs w:val="20"/>
              </w:rPr>
              <w:t>ΤΜΧ</w:t>
            </w:r>
          </w:p>
        </w:tc>
        <w:tc>
          <w:tcPr>
            <w:tcW w:w="1034" w:type="dxa"/>
            <w:tcBorders>
              <w:top w:val="nil"/>
              <w:left w:val="single" w:sz="12" w:space="0" w:color="FF0000"/>
              <w:bottom w:val="single" w:sz="4" w:space="0" w:color="FF0000"/>
              <w:right w:val="single" w:sz="4" w:space="0" w:color="FF0000"/>
            </w:tcBorders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B050"/>
              <w:right w:val="single" w:sz="4" w:space="0" w:color="00B050"/>
            </w:tcBorders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60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70C0"/>
              <w:right w:val="single" w:sz="4" w:space="0" w:color="0070C0"/>
            </w:tcBorders>
            <w:shd w:val="clear" w:color="auto" w:fill="auto"/>
            <w:noWrap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C65911"/>
              <w:right w:val="single" w:sz="4" w:space="0" w:color="C65911"/>
            </w:tcBorders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7030A0"/>
              <w:right w:val="single" w:sz="4" w:space="0" w:color="7030A0"/>
            </w:tcBorders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0</w:t>
            </w:r>
          </w:p>
        </w:tc>
        <w:tc>
          <w:tcPr>
            <w:tcW w:w="993" w:type="dxa"/>
            <w:tcBorders>
              <w:top w:val="single" w:sz="4" w:space="0" w:color="7030A0"/>
              <w:left w:val="nil"/>
              <w:bottom w:val="single" w:sz="4" w:space="0" w:color="7030A0"/>
              <w:right w:val="single" w:sz="12" w:space="0" w:color="7030A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A626FE">
              <w:rPr>
                <w:rFonts w:ascii="Tahoma" w:hAnsi="Tahoma" w:cs="Tahoma"/>
                <w:color w:val="000000"/>
                <w:sz w:val="20"/>
                <w:szCs w:val="20"/>
              </w:rPr>
              <w:t>63</w:t>
            </w:r>
          </w:p>
        </w:tc>
      </w:tr>
      <w:tr w:rsidR="00572C75" w:rsidRPr="00A626FE" w:rsidTr="008D40D3">
        <w:trPr>
          <w:trHeight w:val="586"/>
        </w:trPr>
        <w:tc>
          <w:tcPr>
            <w:tcW w:w="56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13</w:t>
            </w:r>
          </w:p>
        </w:tc>
        <w:tc>
          <w:tcPr>
            <w:tcW w:w="2834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  <w:hideMark/>
          </w:tcPr>
          <w:p w:rsidR="00572C75" w:rsidRPr="007303B1" w:rsidRDefault="00572C75" w:rsidP="00572C75">
            <w:pPr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7303B1">
              <w:rPr>
                <w:rFonts w:ascii="Tahoma" w:hAnsi="Tahoma" w:cs="Tahoma"/>
                <w:color w:val="000000"/>
                <w:sz w:val="20"/>
                <w:szCs w:val="20"/>
              </w:rPr>
              <w:t>ΚΑΘΑΡΙΣΤΙΚΟ ΥΓΡΟ ΛΕΚΑΝΗΣ WC (ΠΑΠΙ) 750ml</w:t>
            </w:r>
          </w:p>
        </w:tc>
        <w:tc>
          <w:tcPr>
            <w:tcW w:w="851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  <w:hideMark/>
          </w:tcPr>
          <w:p w:rsidR="00572C75" w:rsidRPr="007303B1" w:rsidRDefault="00572C75" w:rsidP="00572C75">
            <w:pPr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7303B1">
              <w:rPr>
                <w:rFonts w:ascii="Tahoma" w:hAnsi="Tahoma" w:cs="Tahoma"/>
                <w:color w:val="000000"/>
                <w:sz w:val="20"/>
                <w:szCs w:val="20"/>
              </w:rPr>
              <w:t>ΤΜΧ</w:t>
            </w:r>
          </w:p>
        </w:tc>
        <w:tc>
          <w:tcPr>
            <w:tcW w:w="1034" w:type="dxa"/>
            <w:tcBorders>
              <w:top w:val="nil"/>
              <w:left w:val="single" w:sz="12" w:space="0" w:color="FF0000"/>
              <w:bottom w:val="single" w:sz="4" w:space="0" w:color="FF0000"/>
              <w:right w:val="single" w:sz="4" w:space="0" w:color="FF0000"/>
            </w:tcBorders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30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B050"/>
              <w:right w:val="single" w:sz="4" w:space="0" w:color="00B050"/>
            </w:tcBorders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600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70C0"/>
              <w:right w:val="single" w:sz="4" w:space="0" w:color="0070C0"/>
            </w:tcBorders>
            <w:shd w:val="clear" w:color="auto" w:fill="auto"/>
            <w:noWrap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55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C65911"/>
              <w:right w:val="single" w:sz="4" w:space="0" w:color="C65911"/>
            </w:tcBorders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7030A0"/>
              <w:right w:val="single" w:sz="4" w:space="0" w:color="7030A0"/>
            </w:tcBorders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0</w:t>
            </w:r>
          </w:p>
        </w:tc>
        <w:tc>
          <w:tcPr>
            <w:tcW w:w="993" w:type="dxa"/>
            <w:tcBorders>
              <w:top w:val="single" w:sz="4" w:space="0" w:color="7030A0"/>
              <w:left w:val="nil"/>
              <w:bottom w:val="single" w:sz="4" w:space="0" w:color="7030A0"/>
              <w:right w:val="single" w:sz="12" w:space="0" w:color="7030A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A626FE">
              <w:rPr>
                <w:rFonts w:ascii="Tahoma" w:hAnsi="Tahoma" w:cs="Tahoma"/>
                <w:color w:val="000000"/>
                <w:sz w:val="20"/>
                <w:szCs w:val="20"/>
              </w:rPr>
              <w:t>685</w:t>
            </w:r>
          </w:p>
        </w:tc>
      </w:tr>
      <w:tr w:rsidR="00572C75" w:rsidRPr="00A626FE" w:rsidTr="008D40D3">
        <w:trPr>
          <w:trHeight w:val="423"/>
        </w:trPr>
        <w:tc>
          <w:tcPr>
            <w:tcW w:w="56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14</w:t>
            </w:r>
          </w:p>
        </w:tc>
        <w:tc>
          <w:tcPr>
            <w:tcW w:w="2834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  <w:hideMark/>
          </w:tcPr>
          <w:p w:rsidR="00572C75" w:rsidRPr="007303B1" w:rsidRDefault="00572C75" w:rsidP="00572C75">
            <w:pPr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7303B1">
              <w:rPr>
                <w:rFonts w:ascii="Tahoma" w:hAnsi="Tahoma" w:cs="Tahoma"/>
                <w:color w:val="000000"/>
                <w:sz w:val="20"/>
                <w:szCs w:val="20"/>
              </w:rPr>
              <w:t>ΚΑΘΑΡΙΣΤΙΚΟ ΦΟΥΡΝΟΥ 500ml</w:t>
            </w:r>
          </w:p>
        </w:tc>
        <w:tc>
          <w:tcPr>
            <w:tcW w:w="851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  <w:hideMark/>
          </w:tcPr>
          <w:p w:rsidR="00572C75" w:rsidRPr="007303B1" w:rsidRDefault="00572C75" w:rsidP="00572C75">
            <w:pPr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7303B1">
              <w:rPr>
                <w:rFonts w:ascii="Tahoma" w:hAnsi="Tahoma" w:cs="Tahoma"/>
                <w:color w:val="000000"/>
                <w:sz w:val="20"/>
                <w:szCs w:val="20"/>
              </w:rPr>
              <w:t>ΤΜΧ</w:t>
            </w:r>
          </w:p>
        </w:tc>
        <w:tc>
          <w:tcPr>
            <w:tcW w:w="1034" w:type="dxa"/>
            <w:tcBorders>
              <w:top w:val="nil"/>
              <w:left w:val="single" w:sz="12" w:space="0" w:color="FF0000"/>
              <w:bottom w:val="single" w:sz="4" w:space="0" w:color="FF0000"/>
              <w:right w:val="single" w:sz="4" w:space="0" w:color="FF0000"/>
            </w:tcBorders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B050"/>
              <w:right w:val="single" w:sz="4" w:space="0" w:color="00B050"/>
            </w:tcBorders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45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70C0"/>
              <w:right w:val="single" w:sz="4" w:space="0" w:color="0070C0"/>
            </w:tcBorders>
            <w:shd w:val="clear" w:color="auto" w:fill="auto"/>
            <w:noWrap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C65911"/>
              <w:right w:val="single" w:sz="4" w:space="0" w:color="C65911"/>
            </w:tcBorders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7030A0"/>
              <w:right w:val="single" w:sz="4" w:space="0" w:color="7030A0"/>
            </w:tcBorders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0</w:t>
            </w:r>
          </w:p>
        </w:tc>
        <w:tc>
          <w:tcPr>
            <w:tcW w:w="993" w:type="dxa"/>
            <w:tcBorders>
              <w:top w:val="single" w:sz="4" w:space="0" w:color="7030A0"/>
              <w:left w:val="nil"/>
              <w:bottom w:val="single" w:sz="4" w:space="0" w:color="7030A0"/>
              <w:right w:val="single" w:sz="12" w:space="0" w:color="7030A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A626FE">
              <w:rPr>
                <w:rFonts w:ascii="Tahoma" w:hAnsi="Tahoma" w:cs="Tahoma"/>
                <w:color w:val="000000"/>
                <w:sz w:val="20"/>
                <w:szCs w:val="20"/>
              </w:rPr>
              <w:t>53</w:t>
            </w:r>
          </w:p>
        </w:tc>
      </w:tr>
      <w:tr w:rsidR="00572C75" w:rsidRPr="00A626FE" w:rsidTr="008D40D3">
        <w:trPr>
          <w:trHeight w:val="420"/>
        </w:trPr>
        <w:tc>
          <w:tcPr>
            <w:tcW w:w="56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15</w:t>
            </w:r>
          </w:p>
        </w:tc>
        <w:tc>
          <w:tcPr>
            <w:tcW w:w="2834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  <w:hideMark/>
          </w:tcPr>
          <w:p w:rsidR="00572C75" w:rsidRPr="007303B1" w:rsidRDefault="00572C75" w:rsidP="00572C75">
            <w:pPr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7303B1">
              <w:rPr>
                <w:rFonts w:ascii="Tahoma" w:hAnsi="Tahoma" w:cs="Tahoma"/>
                <w:color w:val="000000"/>
                <w:sz w:val="20"/>
                <w:szCs w:val="20"/>
              </w:rPr>
              <w:t>ΚΡΕΜΟΣΑΠΟΥΝΟ ΧΕΡΙΩΝ 4lt</w:t>
            </w:r>
          </w:p>
        </w:tc>
        <w:tc>
          <w:tcPr>
            <w:tcW w:w="851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  <w:hideMark/>
          </w:tcPr>
          <w:p w:rsidR="00572C75" w:rsidRPr="007303B1" w:rsidRDefault="00572C75" w:rsidP="00572C75">
            <w:pPr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7303B1">
              <w:rPr>
                <w:rFonts w:ascii="Tahoma" w:hAnsi="Tahoma" w:cs="Tahoma"/>
                <w:color w:val="000000"/>
                <w:sz w:val="20"/>
                <w:szCs w:val="20"/>
              </w:rPr>
              <w:t>ΤΜΧ</w:t>
            </w:r>
          </w:p>
        </w:tc>
        <w:tc>
          <w:tcPr>
            <w:tcW w:w="1034" w:type="dxa"/>
            <w:tcBorders>
              <w:top w:val="nil"/>
              <w:left w:val="single" w:sz="12" w:space="0" w:color="FF0000"/>
              <w:bottom w:val="single" w:sz="4" w:space="0" w:color="FF0000"/>
              <w:right w:val="single" w:sz="4" w:space="0" w:color="FF0000"/>
            </w:tcBorders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B050"/>
              <w:right w:val="single" w:sz="4" w:space="0" w:color="00B050"/>
            </w:tcBorders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1090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70C0"/>
              <w:right w:val="single" w:sz="4" w:space="0" w:color="0070C0"/>
            </w:tcBorders>
            <w:shd w:val="clear" w:color="auto" w:fill="auto"/>
            <w:noWrap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90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C65911"/>
              <w:right w:val="single" w:sz="4" w:space="0" w:color="C65911"/>
            </w:tcBorders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800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7030A0"/>
              <w:right w:val="single" w:sz="4" w:space="0" w:color="7030A0"/>
            </w:tcBorders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460</w:t>
            </w:r>
          </w:p>
        </w:tc>
        <w:tc>
          <w:tcPr>
            <w:tcW w:w="993" w:type="dxa"/>
            <w:tcBorders>
              <w:top w:val="single" w:sz="4" w:space="0" w:color="7030A0"/>
              <w:left w:val="nil"/>
              <w:bottom w:val="single" w:sz="4" w:space="0" w:color="7030A0"/>
              <w:right w:val="single" w:sz="12" w:space="0" w:color="7030A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A626FE">
              <w:rPr>
                <w:rFonts w:ascii="Tahoma" w:hAnsi="Tahoma" w:cs="Tahoma"/>
                <w:color w:val="000000"/>
                <w:sz w:val="20"/>
                <w:szCs w:val="20"/>
              </w:rPr>
              <w:t>2</w:t>
            </w:r>
            <w:r w:rsidR="00AF22A7">
              <w:rPr>
                <w:rFonts w:ascii="Tahoma" w:hAnsi="Tahoma" w:cs="Tahoma"/>
                <w:color w:val="000000"/>
                <w:sz w:val="20"/>
                <w:szCs w:val="20"/>
                <w:lang w:val="en-US"/>
              </w:rPr>
              <w:t>.</w:t>
            </w:r>
            <w:r w:rsidRPr="00A626FE">
              <w:rPr>
                <w:rFonts w:ascii="Tahoma" w:hAnsi="Tahoma" w:cs="Tahoma"/>
                <w:color w:val="000000"/>
                <w:sz w:val="20"/>
                <w:szCs w:val="20"/>
              </w:rPr>
              <w:t>450</w:t>
            </w:r>
          </w:p>
        </w:tc>
      </w:tr>
      <w:tr w:rsidR="00572C75" w:rsidRPr="00A626FE" w:rsidTr="008D40D3">
        <w:trPr>
          <w:trHeight w:val="413"/>
        </w:trPr>
        <w:tc>
          <w:tcPr>
            <w:tcW w:w="56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16</w:t>
            </w:r>
          </w:p>
        </w:tc>
        <w:tc>
          <w:tcPr>
            <w:tcW w:w="2834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  <w:hideMark/>
          </w:tcPr>
          <w:p w:rsidR="00572C75" w:rsidRPr="007303B1" w:rsidRDefault="00572C75" w:rsidP="00572C75">
            <w:pPr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7303B1">
              <w:rPr>
                <w:rFonts w:ascii="Tahoma" w:hAnsi="Tahoma" w:cs="Tahoma"/>
                <w:color w:val="000000"/>
                <w:sz w:val="20"/>
                <w:szCs w:val="20"/>
              </w:rPr>
              <w:t>ΚΡΕΜΟΣΑΠΟΥΝΟ ΧΕΡΙΩΝ ΜΕ ΑΝΤΛΙΑ(0,5lt)</w:t>
            </w:r>
          </w:p>
        </w:tc>
        <w:tc>
          <w:tcPr>
            <w:tcW w:w="851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  <w:hideMark/>
          </w:tcPr>
          <w:p w:rsidR="00572C75" w:rsidRPr="007303B1" w:rsidRDefault="00572C75" w:rsidP="00572C75">
            <w:pPr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7303B1">
              <w:rPr>
                <w:rFonts w:ascii="Tahoma" w:hAnsi="Tahoma" w:cs="Tahoma"/>
                <w:color w:val="000000"/>
                <w:sz w:val="20"/>
                <w:szCs w:val="20"/>
              </w:rPr>
              <w:t>ΤΜΧ</w:t>
            </w:r>
          </w:p>
        </w:tc>
        <w:tc>
          <w:tcPr>
            <w:tcW w:w="1034" w:type="dxa"/>
            <w:tcBorders>
              <w:top w:val="nil"/>
              <w:left w:val="single" w:sz="12" w:space="0" w:color="FF0000"/>
              <w:bottom w:val="single" w:sz="4" w:space="0" w:color="FF0000"/>
              <w:right w:val="single" w:sz="4" w:space="0" w:color="FF0000"/>
            </w:tcBorders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B050"/>
              <w:right w:val="single" w:sz="4" w:space="0" w:color="00B050"/>
            </w:tcBorders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150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70C0"/>
              <w:right w:val="single" w:sz="4" w:space="0" w:color="0070C0"/>
            </w:tcBorders>
            <w:shd w:val="clear" w:color="auto" w:fill="auto"/>
            <w:noWrap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15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C65911"/>
              <w:right w:val="single" w:sz="4" w:space="0" w:color="C65911"/>
            </w:tcBorders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7030A0"/>
              <w:right w:val="single" w:sz="4" w:space="0" w:color="7030A0"/>
            </w:tcBorders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200</w:t>
            </w:r>
          </w:p>
        </w:tc>
        <w:tc>
          <w:tcPr>
            <w:tcW w:w="993" w:type="dxa"/>
            <w:tcBorders>
              <w:top w:val="single" w:sz="4" w:space="0" w:color="7030A0"/>
              <w:left w:val="nil"/>
              <w:bottom w:val="single" w:sz="4" w:space="0" w:color="7030A0"/>
              <w:right w:val="single" w:sz="12" w:space="0" w:color="7030A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A626FE">
              <w:rPr>
                <w:rFonts w:ascii="Tahoma" w:hAnsi="Tahoma" w:cs="Tahoma"/>
                <w:color w:val="000000"/>
                <w:sz w:val="20"/>
                <w:szCs w:val="20"/>
              </w:rPr>
              <w:t>568</w:t>
            </w:r>
          </w:p>
        </w:tc>
      </w:tr>
      <w:tr w:rsidR="00572C75" w:rsidRPr="00A626FE" w:rsidTr="008D40D3">
        <w:trPr>
          <w:trHeight w:val="348"/>
        </w:trPr>
        <w:tc>
          <w:tcPr>
            <w:tcW w:w="56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17</w:t>
            </w:r>
          </w:p>
        </w:tc>
        <w:tc>
          <w:tcPr>
            <w:tcW w:w="2834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  <w:hideMark/>
          </w:tcPr>
          <w:p w:rsidR="00572C75" w:rsidRPr="007303B1" w:rsidRDefault="00572C75" w:rsidP="00572C75">
            <w:pPr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7303B1">
              <w:rPr>
                <w:rFonts w:ascii="Tahoma" w:hAnsi="Tahoma" w:cs="Tahoma"/>
                <w:color w:val="000000"/>
                <w:sz w:val="20"/>
                <w:szCs w:val="20"/>
              </w:rPr>
              <w:t>ΜΑΛΑΚΤΙΚΟ ΡΟΥΧΩΝ 4lt</w:t>
            </w:r>
          </w:p>
        </w:tc>
        <w:tc>
          <w:tcPr>
            <w:tcW w:w="851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  <w:hideMark/>
          </w:tcPr>
          <w:p w:rsidR="00572C75" w:rsidRPr="007303B1" w:rsidRDefault="00572C75" w:rsidP="00572C75">
            <w:pPr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7303B1">
              <w:rPr>
                <w:rFonts w:ascii="Tahoma" w:hAnsi="Tahoma" w:cs="Tahoma"/>
                <w:color w:val="000000"/>
                <w:sz w:val="20"/>
                <w:szCs w:val="20"/>
              </w:rPr>
              <w:t>ΤΜΧ</w:t>
            </w:r>
          </w:p>
        </w:tc>
        <w:tc>
          <w:tcPr>
            <w:tcW w:w="1034" w:type="dxa"/>
            <w:tcBorders>
              <w:top w:val="nil"/>
              <w:left w:val="single" w:sz="12" w:space="0" w:color="FF0000"/>
              <w:bottom w:val="single" w:sz="4" w:space="0" w:color="FF0000"/>
              <w:right w:val="single" w:sz="4" w:space="0" w:color="FF0000"/>
            </w:tcBorders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16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B050"/>
              <w:right w:val="single" w:sz="4" w:space="0" w:color="00B050"/>
            </w:tcBorders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90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70C0"/>
              <w:right w:val="single" w:sz="4" w:space="0" w:color="0070C0"/>
            </w:tcBorders>
            <w:shd w:val="clear" w:color="auto" w:fill="auto"/>
            <w:noWrap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30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C65911"/>
              <w:right w:val="single" w:sz="4" w:space="0" w:color="C65911"/>
            </w:tcBorders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7030A0"/>
              <w:right w:val="single" w:sz="4" w:space="0" w:color="7030A0"/>
            </w:tcBorders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0</w:t>
            </w:r>
          </w:p>
        </w:tc>
        <w:tc>
          <w:tcPr>
            <w:tcW w:w="993" w:type="dxa"/>
            <w:tcBorders>
              <w:top w:val="single" w:sz="4" w:space="0" w:color="7030A0"/>
              <w:left w:val="nil"/>
              <w:bottom w:val="single" w:sz="4" w:space="0" w:color="7030A0"/>
              <w:right w:val="single" w:sz="12" w:space="0" w:color="7030A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A626FE">
              <w:rPr>
                <w:rFonts w:ascii="Tahoma" w:hAnsi="Tahoma" w:cs="Tahoma"/>
                <w:color w:val="000000"/>
                <w:sz w:val="20"/>
                <w:szCs w:val="20"/>
              </w:rPr>
              <w:t>136</w:t>
            </w:r>
          </w:p>
        </w:tc>
      </w:tr>
      <w:tr w:rsidR="00572C75" w:rsidRPr="00A626FE" w:rsidTr="008D40D3">
        <w:trPr>
          <w:trHeight w:val="552"/>
        </w:trPr>
        <w:tc>
          <w:tcPr>
            <w:tcW w:w="56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18</w:t>
            </w:r>
          </w:p>
        </w:tc>
        <w:tc>
          <w:tcPr>
            <w:tcW w:w="2834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  <w:hideMark/>
          </w:tcPr>
          <w:p w:rsidR="00572C75" w:rsidRPr="007303B1" w:rsidRDefault="00572C75" w:rsidP="00572C75">
            <w:pPr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7303B1">
              <w:rPr>
                <w:rFonts w:ascii="Tahoma" w:hAnsi="Tahoma" w:cs="Tahoma"/>
                <w:color w:val="000000"/>
                <w:sz w:val="20"/>
                <w:szCs w:val="20"/>
              </w:rPr>
              <w:t xml:space="preserve">ΠΑΧΥΡΕΥΣΤΗ  ΚΡΕΜΑ ΚΑΘΑΡΙΣΜΟΥ 750 </w:t>
            </w:r>
            <w:proofErr w:type="spellStart"/>
            <w:r w:rsidRPr="007303B1">
              <w:rPr>
                <w:rFonts w:ascii="Tahoma" w:hAnsi="Tahoma" w:cs="Tahoma"/>
                <w:color w:val="000000"/>
                <w:sz w:val="20"/>
                <w:szCs w:val="20"/>
              </w:rPr>
              <w:t>ml</w:t>
            </w:r>
            <w:proofErr w:type="spellEnd"/>
          </w:p>
        </w:tc>
        <w:tc>
          <w:tcPr>
            <w:tcW w:w="851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  <w:hideMark/>
          </w:tcPr>
          <w:p w:rsidR="00572C75" w:rsidRPr="007303B1" w:rsidRDefault="00572C75" w:rsidP="00572C75">
            <w:pPr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7303B1">
              <w:rPr>
                <w:rFonts w:ascii="Tahoma" w:hAnsi="Tahoma" w:cs="Tahoma"/>
                <w:color w:val="000000"/>
                <w:sz w:val="20"/>
                <w:szCs w:val="20"/>
              </w:rPr>
              <w:t>ΤΜΧ</w:t>
            </w:r>
          </w:p>
        </w:tc>
        <w:tc>
          <w:tcPr>
            <w:tcW w:w="1034" w:type="dxa"/>
            <w:tcBorders>
              <w:top w:val="nil"/>
              <w:left w:val="single" w:sz="12" w:space="0" w:color="FF0000"/>
              <w:bottom w:val="single" w:sz="4" w:space="0" w:color="FF0000"/>
              <w:right w:val="single" w:sz="4" w:space="0" w:color="FF0000"/>
            </w:tcBorders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18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B050"/>
              <w:right w:val="single" w:sz="4" w:space="0" w:color="00B050"/>
            </w:tcBorders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290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70C0"/>
              <w:right w:val="single" w:sz="4" w:space="0" w:color="0070C0"/>
            </w:tcBorders>
            <w:shd w:val="clear" w:color="auto" w:fill="auto"/>
            <w:noWrap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50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C65911"/>
              <w:right w:val="single" w:sz="4" w:space="0" w:color="C65911"/>
            </w:tcBorders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7030A0"/>
              <w:right w:val="single" w:sz="4" w:space="0" w:color="7030A0"/>
            </w:tcBorders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0</w:t>
            </w:r>
          </w:p>
        </w:tc>
        <w:tc>
          <w:tcPr>
            <w:tcW w:w="993" w:type="dxa"/>
            <w:tcBorders>
              <w:top w:val="single" w:sz="4" w:space="0" w:color="7030A0"/>
              <w:left w:val="nil"/>
              <w:bottom w:val="single" w:sz="4" w:space="0" w:color="7030A0"/>
              <w:right w:val="single" w:sz="12" w:space="0" w:color="7030A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A626FE">
              <w:rPr>
                <w:rFonts w:ascii="Tahoma" w:hAnsi="Tahoma" w:cs="Tahoma"/>
                <w:color w:val="000000"/>
                <w:sz w:val="20"/>
                <w:szCs w:val="20"/>
              </w:rPr>
              <w:t>358</w:t>
            </w:r>
          </w:p>
        </w:tc>
      </w:tr>
      <w:tr w:rsidR="00572C75" w:rsidRPr="00A626FE" w:rsidTr="008D40D3">
        <w:trPr>
          <w:trHeight w:val="702"/>
        </w:trPr>
        <w:tc>
          <w:tcPr>
            <w:tcW w:w="56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19</w:t>
            </w:r>
          </w:p>
        </w:tc>
        <w:tc>
          <w:tcPr>
            <w:tcW w:w="2834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  <w:hideMark/>
          </w:tcPr>
          <w:p w:rsidR="00572C75" w:rsidRPr="007303B1" w:rsidRDefault="00572C75" w:rsidP="00572C75">
            <w:pPr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7303B1">
              <w:rPr>
                <w:rFonts w:ascii="Tahoma" w:hAnsi="Tahoma" w:cs="Tahoma"/>
                <w:color w:val="000000"/>
                <w:sz w:val="20"/>
                <w:szCs w:val="20"/>
              </w:rPr>
              <w:t xml:space="preserve">ΣΚΟΝΗ ΛΕΥΚΑΝΤΙΚΗ ΡΟΥΧΩΝ (φακελάκι των 50 </w:t>
            </w:r>
            <w:proofErr w:type="spellStart"/>
            <w:r w:rsidRPr="007303B1">
              <w:rPr>
                <w:rFonts w:ascii="Tahoma" w:hAnsi="Tahoma" w:cs="Tahoma"/>
                <w:color w:val="000000"/>
                <w:sz w:val="20"/>
                <w:szCs w:val="20"/>
              </w:rPr>
              <w:t>gr</w:t>
            </w:r>
            <w:proofErr w:type="spellEnd"/>
            <w:r w:rsidRPr="007303B1">
              <w:rPr>
                <w:rFonts w:ascii="Tahoma" w:hAnsi="Tahoma" w:cs="Tahoma"/>
                <w:color w:val="000000"/>
                <w:sz w:val="20"/>
                <w:szCs w:val="20"/>
              </w:rPr>
              <w:t>)</w:t>
            </w:r>
          </w:p>
        </w:tc>
        <w:tc>
          <w:tcPr>
            <w:tcW w:w="851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  <w:hideMark/>
          </w:tcPr>
          <w:p w:rsidR="00572C75" w:rsidRPr="007303B1" w:rsidRDefault="00572C75" w:rsidP="00572C75">
            <w:pPr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7303B1">
              <w:rPr>
                <w:rFonts w:ascii="Tahoma" w:hAnsi="Tahoma" w:cs="Tahoma"/>
                <w:color w:val="000000"/>
                <w:sz w:val="20"/>
                <w:szCs w:val="20"/>
              </w:rPr>
              <w:t>ΤΜΧ</w:t>
            </w:r>
          </w:p>
        </w:tc>
        <w:tc>
          <w:tcPr>
            <w:tcW w:w="1034" w:type="dxa"/>
            <w:tcBorders>
              <w:top w:val="nil"/>
              <w:left w:val="single" w:sz="12" w:space="0" w:color="FF0000"/>
              <w:bottom w:val="single" w:sz="4" w:space="0" w:color="FF0000"/>
              <w:right w:val="single" w:sz="4" w:space="0" w:color="FF0000"/>
            </w:tcBorders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B050"/>
              <w:right w:val="single" w:sz="4" w:space="0" w:color="00B050"/>
            </w:tcBorders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150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70C0"/>
              <w:right w:val="single" w:sz="4" w:space="0" w:color="0070C0"/>
            </w:tcBorders>
            <w:shd w:val="clear" w:color="auto" w:fill="auto"/>
            <w:noWrap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C65911"/>
              <w:right w:val="single" w:sz="4" w:space="0" w:color="C65911"/>
            </w:tcBorders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7030A0"/>
              <w:right w:val="single" w:sz="4" w:space="0" w:color="7030A0"/>
            </w:tcBorders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0</w:t>
            </w:r>
          </w:p>
        </w:tc>
        <w:tc>
          <w:tcPr>
            <w:tcW w:w="993" w:type="dxa"/>
            <w:tcBorders>
              <w:top w:val="single" w:sz="4" w:space="0" w:color="7030A0"/>
              <w:left w:val="nil"/>
              <w:bottom w:val="single" w:sz="4" w:space="0" w:color="7030A0"/>
              <w:right w:val="single" w:sz="12" w:space="0" w:color="7030A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A626FE">
              <w:rPr>
                <w:rFonts w:ascii="Tahoma" w:hAnsi="Tahoma" w:cs="Tahoma"/>
                <w:color w:val="000000"/>
                <w:sz w:val="20"/>
                <w:szCs w:val="20"/>
              </w:rPr>
              <w:t>150</w:t>
            </w:r>
          </w:p>
        </w:tc>
      </w:tr>
      <w:tr w:rsidR="00572C75" w:rsidRPr="00A626FE" w:rsidTr="008D40D3">
        <w:trPr>
          <w:trHeight w:val="669"/>
        </w:trPr>
        <w:tc>
          <w:tcPr>
            <w:tcW w:w="56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20</w:t>
            </w:r>
          </w:p>
        </w:tc>
        <w:tc>
          <w:tcPr>
            <w:tcW w:w="2834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  <w:hideMark/>
          </w:tcPr>
          <w:p w:rsidR="00572C75" w:rsidRPr="007303B1" w:rsidRDefault="00572C75" w:rsidP="00572C75">
            <w:pPr>
              <w:rPr>
                <w:rFonts w:ascii="Tahoma" w:hAnsi="Tahoma" w:cs="Tahoma"/>
                <w:color w:val="000000"/>
                <w:sz w:val="20"/>
                <w:szCs w:val="20"/>
              </w:rPr>
            </w:pPr>
            <w:r>
              <w:rPr>
                <w:rFonts w:ascii="Tahoma" w:hAnsi="Tahoma" w:cs="Tahoma"/>
                <w:color w:val="000000"/>
                <w:sz w:val="20"/>
                <w:szCs w:val="20"/>
              </w:rPr>
              <w:t xml:space="preserve">ΑΠΟΡΡΥΠΑΝΤΙΚΟ </w:t>
            </w:r>
            <w:r w:rsidRPr="007303B1">
              <w:rPr>
                <w:rFonts w:ascii="Tahoma" w:hAnsi="Tahoma" w:cs="Tahoma"/>
                <w:color w:val="000000"/>
                <w:sz w:val="20"/>
                <w:szCs w:val="20"/>
              </w:rPr>
              <w:t xml:space="preserve">ΠΛΥΝΤΗΡΙΟΥ ΠΙΑΤΩΝ 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 xml:space="preserve">ΣΕ </w:t>
            </w:r>
            <w:r w:rsidRPr="007303B1">
              <w:rPr>
                <w:rFonts w:ascii="Tahoma" w:hAnsi="Tahoma" w:cs="Tahoma"/>
                <w:color w:val="000000"/>
                <w:sz w:val="20"/>
                <w:szCs w:val="20"/>
              </w:rPr>
              <w:t>ΤΑΜΠΛΕΤΕΣ</w:t>
            </w:r>
          </w:p>
        </w:tc>
        <w:tc>
          <w:tcPr>
            <w:tcW w:w="851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  <w:hideMark/>
          </w:tcPr>
          <w:p w:rsidR="00572C75" w:rsidRPr="007303B1" w:rsidRDefault="00572C75" w:rsidP="00572C75">
            <w:pPr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7303B1">
              <w:rPr>
                <w:rFonts w:ascii="Tahoma" w:hAnsi="Tahoma" w:cs="Tahoma"/>
                <w:color w:val="000000"/>
                <w:sz w:val="20"/>
                <w:szCs w:val="20"/>
              </w:rPr>
              <w:t>ΣΥΣΚΕΥΑΣΙΑ</w:t>
            </w:r>
          </w:p>
        </w:tc>
        <w:tc>
          <w:tcPr>
            <w:tcW w:w="1034" w:type="dxa"/>
            <w:tcBorders>
              <w:top w:val="nil"/>
              <w:left w:val="single" w:sz="12" w:space="0" w:color="FF0000"/>
              <w:bottom w:val="single" w:sz="4" w:space="0" w:color="FF0000"/>
              <w:right w:val="single" w:sz="4" w:space="0" w:color="FF0000"/>
            </w:tcBorders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22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B050"/>
              <w:right w:val="single" w:sz="4" w:space="0" w:color="00B050"/>
            </w:tcBorders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150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70C0"/>
              <w:right w:val="single" w:sz="4" w:space="0" w:color="0070C0"/>
            </w:tcBorders>
            <w:shd w:val="clear" w:color="auto" w:fill="auto"/>
            <w:noWrap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C65911"/>
              <w:right w:val="single" w:sz="4" w:space="0" w:color="C65911"/>
            </w:tcBorders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7030A0"/>
              <w:right w:val="single" w:sz="4" w:space="0" w:color="7030A0"/>
            </w:tcBorders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0</w:t>
            </w:r>
          </w:p>
        </w:tc>
        <w:tc>
          <w:tcPr>
            <w:tcW w:w="993" w:type="dxa"/>
            <w:tcBorders>
              <w:top w:val="single" w:sz="4" w:space="0" w:color="7030A0"/>
              <w:left w:val="nil"/>
              <w:bottom w:val="single" w:sz="4" w:space="0" w:color="7030A0"/>
              <w:right w:val="single" w:sz="12" w:space="0" w:color="7030A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A626FE">
              <w:rPr>
                <w:rFonts w:ascii="Tahoma" w:hAnsi="Tahoma" w:cs="Tahoma"/>
                <w:color w:val="000000"/>
                <w:sz w:val="20"/>
                <w:szCs w:val="20"/>
              </w:rPr>
              <w:t>172</w:t>
            </w:r>
          </w:p>
        </w:tc>
      </w:tr>
      <w:tr w:rsidR="00572C75" w:rsidRPr="00A626FE" w:rsidTr="008D40D3">
        <w:trPr>
          <w:trHeight w:val="779"/>
        </w:trPr>
        <w:tc>
          <w:tcPr>
            <w:tcW w:w="56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21</w:t>
            </w:r>
          </w:p>
        </w:tc>
        <w:tc>
          <w:tcPr>
            <w:tcW w:w="2834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  <w:hideMark/>
          </w:tcPr>
          <w:p w:rsidR="00572C75" w:rsidRPr="007303B1" w:rsidRDefault="00572C75" w:rsidP="00572C75">
            <w:pPr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7303B1">
              <w:rPr>
                <w:rFonts w:ascii="Tahoma" w:hAnsi="Tahoma" w:cs="Tahoma"/>
                <w:color w:val="000000"/>
                <w:sz w:val="20"/>
                <w:szCs w:val="20"/>
              </w:rPr>
              <w:t>ΑΠΟΦΡΑΚΤΙΚΟ ΑΠΟΧΕΤΕΥΣΕΩΝ</w:t>
            </w:r>
            <w:r w:rsidR="00AF22A7">
              <w:rPr>
                <w:rFonts w:ascii="Tahoma" w:hAnsi="Tahoma" w:cs="Tahoma"/>
                <w:color w:val="000000"/>
                <w:sz w:val="20"/>
                <w:szCs w:val="20"/>
                <w:lang w:val="en-US"/>
              </w:rPr>
              <w:t xml:space="preserve"> </w:t>
            </w:r>
            <w:r w:rsidRPr="007303B1">
              <w:rPr>
                <w:rFonts w:ascii="Tahoma" w:hAnsi="Tahoma" w:cs="Tahoma"/>
                <w:color w:val="000000"/>
                <w:sz w:val="20"/>
                <w:szCs w:val="20"/>
              </w:rPr>
              <w:t>(ΦΑΚΕΛΑΚΙ 100gr)</w:t>
            </w:r>
          </w:p>
        </w:tc>
        <w:tc>
          <w:tcPr>
            <w:tcW w:w="851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  <w:hideMark/>
          </w:tcPr>
          <w:p w:rsidR="00572C75" w:rsidRPr="007303B1" w:rsidRDefault="00572C75" w:rsidP="00572C75">
            <w:pPr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7303B1">
              <w:rPr>
                <w:rFonts w:ascii="Tahoma" w:hAnsi="Tahoma" w:cs="Tahoma"/>
                <w:color w:val="000000"/>
                <w:sz w:val="20"/>
                <w:szCs w:val="20"/>
              </w:rPr>
              <w:t>ΤΜΧ</w:t>
            </w:r>
          </w:p>
        </w:tc>
        <w:tc>
          <w:tcPr>
            <w:tcW w:w="1034" w:type="dxa"/>
            <w:tcBorders>
              <w:top w:val="nil"/>
              <w:left w:val="single" w:sz="12" w:space="0" w:color="FF0000"/>
              <w:bottom w:val="single" w:sz="4" w:space="0" w:color="FF0000"/>
              <w:right w:val="single" w:sz="4" w:space="0" w:color="FF0000"/>
            </w:tcBorders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B050"/>
              <w:right w:val="single" w:sz="4" w:space="0" w:color="00B050"/>
            </w:tcBorders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70C0"/>
              <w:right w:val="single" w:sz="4" w:space="0" w:color="0070C0"/>
            </w:tcBorders>
            <w:shd w:val="clear" w:color="auto" w:fill="auto"/>
            <w:noWrap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45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C65911"/>
              <w:right w:val="single" w:sz="4" w:space="0" w:color="C65911"/>
            </w:tcBorders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7030A0"/>
              <w:right w:val="single" w:sz="4" w:space="0" w:color="7030A0"/>
            </w:tcBorders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</w:p>
        </w:tc>
        <w:tc>
          <w:tcPr>
            <w:tcW w:w="993" w:type="dxa"/>
            <w:tcBorders>
              <w:top w:val="single" w:sz="4" w:space="0" w:color="7030A0"/>
              <w:left w:val="nil"/>
              <w:bottom w:val="single" w:sz="4" w:space="0" w:color="7030A0"/>
              <w:right w:val="single" w:sz="12" w:space="0" w:color="7030A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A626FE">
              <w:rPr>
                <w:rFonts w:ascii="Tahoma" w:hAnsi="Tahoma" w:cs="Tahoma"/>
                <w:color w:val="000000"/>
                <w:sz w:val="20"/>
                <w:szCs w:val="20"/>
              </w:rPr>
              <w:t>65</w:t>
            </w:r>
          </w:p>
        </w:tc>
      </w:tr>
      <w:tr w:rsidR="00572C75" w:rsidRPr="00A626FE" w:rsidTr="008D40D3">
        <w:trPr>
          <w:trHeight w:val="549"/>
        </w:trPr>
        <w:tc>
          <w:tcPr>
            <w:tcW w:w="56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22</w:t>
            </w:r>
          </w:p>
        </w:tc>
        <w:tc>
          <w:tcPr>
            <w:tcW w:w="2834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  <w:hideMark/>
          </w:tcPr>
          <w:p w:rsidR="00572C75" w:rsidRPr="007303B1" w:rsidRDefault="00572C75" w:rsidP="00572C75">
            <w:pPr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7303B1">
              <w:rPr>
                <w:rFonts w:ascii="Tahoma" w:hAnsi="Tahoma" w:cs="Tahoma"/>
                <w:color w:val="000000"/>
                <w:sz w:val="20"/>
                <w:szCs w:val="20"/>
              </w:rPr>
              <w:t xml:space="preserve">ΥΓΡΟ ΓΕΝΙΚΟΥ ΚΑΘΑΡΙΣΜΟΥ 4 </w:t>
            </w:r>
            <w:proofErr w:type="spellStart"/>
            <w:r w:rsidRPr="007303B1">
              <w:rPr>
                <w:rFonts w:ascii="Tahoma" w:hAnsi="Tahoma" w:cs="Tahoma"/>
                <w:color w:val="000000"/>
                <w:sz w:val="20"/>
                <w:szCs w:val="20"/>
              </w:rPr>
              <w:t>lt</w:t>
            </w:r>
            <w:proofErr w:type="spellEnd"/>
          </w:p>
        </w:tc>
        <w:tc>
          <w:tcPr>
            <w:tcW w:w="851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  <w:hideMark/>
          </w:tcPr>
          <w:p w:rsidR="00572C75" w:rsidRPr="007303B1" w:rsidRDefault="00572C75" w:rsidP="00572C75">
            <w:pPr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7303B1">
              <w:rPr>
                <w:rFonts w:ascii="Tahoma" w:hAnsi="Tahoma" w:cs="Tahoma"/>
                <w:color w:val="000000"/>
                <w:sz w:val="20"/>
                <w:szCs w:val="20"/>
              </w:rPr>
              <w:t>ΤΜΧ</w:t>
            </w:r>
          </w:p>
        </w:tc>
        <w:tc>
          <w:tcPr>
            <w:tcW w:w="1034" w:type="dxa"/>
            <w:tcBorders>
              <w:top w:val="nil"/>
              <w:left w:val="single" w:sz="12" w:space="0" w:color="FF0000"/>
              <w:bottom w:val="single" w:sz="4" w:space="0" w:color="FF0000"/>
              <w:right w:val="single" w:sz="4" w:space="0" w:color="FF0000"/>
            </w:tcBorders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B050"/>
              <w:right w:val="single" w:sz="4" w:space="0" w:color="00B050"/>
            </w:tcBorders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1400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70C0"/>
              <w:right w:val="single" w:sz="4" w:space="0" w:color="0070C0"/>
            </w:tcBorders>
            <w:shd w:val="clear" w:color="auto" w:fill="auto"/>
            <w:noWrap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150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C65911"/>
              <w:right w:val="single" w:sz="4" w:space="0" w:color="C65911"/>
            </w:tcBorders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1000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7030A0"/>
              <w:right w:val="single" w:sz="4" w:space="0" w:color="7030A0"/>
            </w:tcBorders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1200</w:t>
            </w:r>
          </w:p>
        </w:tc>
        <w:tc>
          <w:tcPr>
            <w:tcW w:w="993" w:type="dxa"/>
            <w:tcBorders>
              <w:top w:val="single" w:sz="4" w:space="0" w:color="7030A0"/>
              <w:left w:val="nil"/>
              <w:bottom w:val="single" w:sz="4" w:space="0" w:color="7030A0"/>
              <w:right w:val="single" w:sz="12" w:space="0" w:color="7030A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A626FE">
              <w:rPr>
                <w:rFonts w:ascii="Tahoma" w:hAnsi="Tahoma" w:cs="Tahoma"/>
                <w:color w:val="000000"/>
                <w:sz w:val="20"/>
                <w:szCs w:val="20"/>
              </w:rPr>
              <w:t>3</w:t>
            </w:r>
            <w:r w:rsidR="00AF22A7">
              <w:rPr>
                <w:rFonts w:ascii="Tahoma" w:hAnsi="Tahoma" w:cs="Tahoma"/>
                <w:color w:val="000000"/>
                <w:sz w:val="20"/>
                <w:szCs w:val="20"/>
                <w:lang w:val="en-US"/>
              </w:rPr>
              <w:t>.</w:t>
            </w:r>
            <w:r w:rsidRPr="00A626FE">
              <w:rPr>
                <w:rFonts w:ascii="Tahoma" w:hAnsi="Tahoma" w:cs="Tahoma"/>
                <w:color w:val="000000"/>
                <w:sz w:val="20"/>
                <w:szCs w:val="20"/>
              </w:rPr>
              <w:t>770</w:t>
            </w:r>
          </w:p>
        </w:tc>
      </w:tr>
      <w:tr w:rsidR="00572C75" w:rsidRPr="00A626FE" w:rsidTr="008D40D3">
        <w:trPr>
          <w:trHeight w:val="572"/>
        </w:trPr>
        <w:tc>
          <w:tcPr>
            <w:tcW w:w="56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23</w:t>
            </w:r>
          </w:p>
        </w:tc>
        <w:tc>
          <w:tcPr>
            <w:tcW w:w="2834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  <w:hideMark/>
          </w:tcPr>
          <w:p w:rsidR="00572C75" w:rsidRPr="007303B1" w:rsidRDefault="00572C75" w:rsidP="00572C75">
            <w:pPr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7303B1">
              <w:rPr>
                <w:rFonts w:ascii="Tahoma" w:hAnsi="Tahoma" w:cs="Tahoma"/>
                <w:color w:val="000000"/>
                <w:sz w:val="20"/>
                <w:szCs w:val="20"/>
              </w:rPr>
              <w:t xml:space="preserve">ΥΓΡΟ ΚΑΘΑΡΙΣΤΙΚΟ  ΤΖΑΜΙΩΝ 4 </w:t>
            </w:r>
            <w:proofErr w:type="spellStart"/>
            <w:r w:rsidRPr="007303B1">
              <w:rPr>
                <w:rFonts w:ascii="Tahoma" w:hAnsi="Tahoma" w:cs="Tahoma"/>
                <w:color w:val="000000"/>
                <w:sz w:val="20"/>
                <w:szCs w:val="20"/>
              </w:rPr>
              <w:t>lt</w:t>
            </w:r>
            <w:proofErr w:type="spellEnd"/>
          </w:p>
        </w:tc>
        <w:tc>
          <w:tcPr>
            <w:tcW w:w="851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  <w:hideMark/>
          </w:tcPr>
          <w:p w:rsidR="00572C75" w:rsidRPr="007303B1" w:rsidRDefault="00572C75" w:rsidP="00572C75">
            <w:pPr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7303B1">
              <w:rPr>
                <w:rFonts w:ascii="Tahoma" w:hAnsi="Tahoma" w:cs="Tahoma"/>
                <w:color w:val="000000"/>
                <w:sz w:val="20"/>
                <w:szCs w:val="20"/>
              </w:rPr>
              <w:t>ΤΜΧ</w:t>
            </w:r>
          </w:p>
        </w:tc>
        <w:tc>
          <w:tcPr>
            <w:tcW w:w="1034" w:type="dxa"/>
            <w:tcBorders>
              <w:top w:val="nil"/>
              <w:left w:val="single" w:sz="12" w:space="0" w:color="FF0000"/>
              <w:bottom w:val="single" w:sz="4" w:space="0" w:color="FF0000"/>
              <w:right w:val="single" w:sz="4" w:space="0" w:color="FF0000"/>
            </w:tcBorders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16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B050"/>
              <w:right w:val="single" w:sz="4" w:space="0" w:color="00B050"/>
            </w:tcBorders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845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70C0"/>
              <w:right w:val="single" w:sz="4" w:space="0" w:color="0070C0"/>
            </w:tcBorders>
            <w:shd w:val="clear" w:color="auto" w:fill="auto"/>
            <w:noWrap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30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C65911"/>
              <w:right w:val="single" w:sz="4" w:space="0" w:color="C65911"/>
            </w:tcBorders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7030A0"/>
              <w:right w:val="single" w:sz="4" w:space="0" w:color="7030A0"/>
            </w:tcBorders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200</w:t>
            </w:r>
          </w:p>
        </w:tc>
        <w:tc>
          <w:tcPr>
            <w:tcW w:w="993" w:type="dxa"/>
            <w:tcBorders>
              <w:top w:val="single" w:sz="4" w:space="0" w:color="7030A0"/>
              <w:left w:val="nil"/>
              <w:bottom w:val="single" w:sz="4" w:space="0" w:color="7030A0"/>
              <w:right w:val="single" w:sz="12" w:space="0" w:color="7030A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A626FE">
              <w:rPr>
                <w:rFonts w:ascii="Tahoma" w:hAnsi="Tahoma" w:cs="Tahoma"/>
                <w:color w:val="000000"/>
                <w:sz w:val="20"/>
                <w:szCs w:val="20"/>
              </w:rPr>
              <w:t>1</w:t>
            </w:r>
            <w:r w:rsidR="00AF22A7">
              <w:rPr>
                <w:rFonts w:ascii="Tahoma" w:hAnsi="Tahoma" w:cs="Tahoma"/>
                <w:color w:val="000000"/>
                <w:sz w:val="20"/>
                <w:szCs w:val="20"/>
                <w:lang w:val="en-US"/>
              </w:rPr>
              <w:t>.</w:t>
            </w:r>
            <w:r w:rsidRPr="00A626FE">
              <w:rPr>
                <w:rFonts w:ascii="Tahoma" w:hAnsi="Tahoma" w:cs="Tahoma"/>
                <w:color w:val="000000"/>
                <w:sz w:val="20"/>
                <w:szCs w:val="20"/>
              </w:rPr>
              <w:t>291</w:t>
            </w:r>
          </w:p>
        </w:tc>
      </w:tr>
      <w:tr w:rsidR="00572C75" w:rsidRPr="00A626FE" w:rsidTr="008D40D3">
        <w:trPr>
          <w:trHeight w:val="412"/>
        </w:trPr>
        <w:tc>
          <w:tcPr>
            <w:tcW w:w="56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24</w:t>
            </w:r>
          </w:p>
        </w:tc>
        <w:tc>
          <w:tcPr>
            <w:tcW w:w="2834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  <w:hideMark/>
          </w:tcPr>
          <w:p w:rsidR="00572C75" w:rsidRPr="007303B1" w:rsidRDefault="00572C75" w:rsidP="00572C75">
            <w:pPr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7303B1">
              <w:rPr>
                <w:rFonts w:ascii="Tahoma" w:hAnsi="Tahoma" w:cs="Tahoma"/>
                <w:color w:val="000000"/>
                <w:sz w:val="20"/>
                <w:szCs w:val="20"/>
              </w:rPr>
              <w:t xml:space="preserve">ΥΔΡΟΧΛΩΡΙΚΟ ΟΞΥ(450 </w:t>
            </w:r>
            <w:r>
              <w:rPr>
                <w:rFonts w:ascii="Tahoma" w:hAnsi="Tahoma" w:cs="Tahoma"/>
                <w:color w:val="000000"/>
                <w:sz w:val="20"/>
                <w:szCs w:val="20"/>
                <w:lang w:val="en-US"/>
              </w:rPr>
              <w:t>ml</w:t>
            </w:r>
            <w:r w:rsidRPr="007303B1">
              <w:rPr>
                <w:rFonts w:ascii="Tahoma" w:hAnsi="Tahoma" w:cs="Tahoma"/>
                <w:color w:val="000000"/>
                <w:sz w:val="20"/>
                <w:szCs w:val="20"/>
              </w:rPr>
              <w:t>)</w:t>
            </w:r>
          </w:p>
        </w:tc>
        <w:tc>
          <w:tcPr>
            <w:tcW w:w="851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  <w:hideMark/>
          </w:tcPr>
          <w:p w:rsidR="00572C75" w:rsidRPr="007303B1" w:rsidRDefault="00572C75" w:rsidP="00572C75">
            <w:pPr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7303B1">
              <w:rPr>
                <w:rFonts w:ascii="Tahoma" w:hAnsi="Tahoma" w:cs="Tahoma"/>
                <w:color w:val="000000"/>
                <w:sz w:val="20"/>
                <w:szCs w:val="20"/>
              </w:rPr>
              <w:t>ΤΜΧ</w:t>
            </w:r>
          </w:p>
        </w:tc>
        <w:tc>
          <w:tcPr>
            <w:tcW w:w="1034" w:type="dxa"/>
            <w:tcBorders>
              <w:top w:val="nil"/>
              <w:left w:val="single" w:sz="12" w:space="0" w:color="FF0000"/>
              <w:bottom w:val="single" w:sz="4" w:space="0" w:color="FF0000"/>
              <w:right w:val="single" w:sz="4" w:space="0" w:color="FF0000"/>
            </w:tcBorders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15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B050"/>
              <w:right w:val="single" w:sz="4" w:space="0" w:color="00B050"/>
            </w:tcBorders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70C0"/>
              <w:right w:val="single" w:sz="4" w:space="0" w:color="0070C0"/>
            </w:tcBorders>
            <w:shd w:val="clear" w:color="auto" w:fill="auto"/>
            <w:noWrap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C65911"/>
              <w:right w:val="single" w:sz="4" w:space="0" w:color="C65911"/>
            </w:tcBorders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800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7030A0"/>
              <w:right w:val="single" w:sz="4" w:space="0" w:color="7030A0"/>
            </w:tcBorders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500</w:t>
            </w:r>
          </w:p>
        </w:tc>
        <w:tc>
          <w:tcPr>
            <w:tcW w:w="993" w:type="dxa"/>
            <w:tcBorders>
              <w:top w:val="single" w:sz="4" w:space="0" w:color="7030A0"/>
              <w:left w:val="nil"/>
              <w:bottom w:val="single" w:sz="4" w:space="0" w:color="7030A0"/>
              <w:right w:val="single" w:sz="12" w:space="0" w:color="7030A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A626FE">
              <w:rPr>
                <w:rFonts w:ascii="Tahoma" w:hAnsi="Tahoma" w:cs="Tahoma"/>
                <w:color w:val="000000"/>
                <w:sz w:val="20"/>
                <w:szCs w:val="20"/>
              </w:rPr>
              <w:t>1</w:t>
            </w:r>
            <w:r w:rsidR="00AF22A7">
              <w:rPr>
                <w:rFonts w:ascii="Tahoma" w:hAnsi="Tahoma" w:cs="Tahoma"/>
                <w:color w:val="000000"/>
                <w:sz w:val="20"/>
                <w:szCs w:val="20"/>
                <w:lang w:val="en-US"/>
              </w:rPr>
              <w:t>.</w:t>
            </w:r>
            <w:r w:rsidRPr="00A626FE">
              <w:rPr>
                <w:rFonts w:ascii="Tahoma" w:hAnsi="Tahoma" w:cs="Tahoma"/>
                <w:color w:val="000000"/>
                <w:sz w:val="20"/>
                <w:szCs w:val="20"/>
              </w:rPr>
              <w:t>320</w:t>
            </w:r>
          </w:p>
        </w:tc>
      </w:tr>
      <w:tr w:rsidR="00572C75" w:rsidRPr="00A626FE" w:rsidTr="008D40D3">
        <w:trPr>
          <w:trHeight w:val="555"/>
        </w:trPr>
        <w:tc>
          <w:tcPr>
            <w:tcW w:w="56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25</w:t>
            </w:r>
          </w:p>
        </w:tc>
        <w:tc>
          <w:tcPr>
            <w:tcW w:w="2834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  <w:hideMark/>
          </w:tcPr>
          <w:p w:rsidR="00572C75" w:rsidRPr="007303B1" w:rsidRDefault="00572C75" w:rsidP="00572C75">
            <w:pPr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7303B1">
              <w:rPr>
                <w:rFonts w:ascii="Tahoma" w:hAnsi="Tahoma" w:cs="Tahoma"/>
                <w:color w:val="000000"/>
                <w:sz w:val="20"/>
                <w:szCs w:val="20"/>
              </w:rPr>
              <w:t xml:space="preserve">ΥΓΡΟ ΛΑΜΠΡΥΝΤΙΚΟ ΠΛΥΝΤΗΡΙΟΥ ΠΙΑΤΩΝ 4 </w:t>
            </w:r>
            <w:proofErr w:type="spellStart"/>
            <w:r w:rsidRPr="007303B1">
              <w:rPr>
                <w:rFonts w:ascii="Tahoma" w:hAnsi="Tahoma" w:cs="Tahoma"/>
                <w:color w:val="000000"/>
                <w:sz w:val="20"/>
                <w:szCs w:val="20"/>
              </w:rPr>
              <w:t>lt</w:t>
            </w:r>
            <w:proofErr w:type="spellEnd"/>
          </w:p>
        </w:tc>
        <w:tc>
          <w:tcPr>
            <w:tcW w:w="851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  <w:hideMark/>
          </w:tcPr>
          <w:p w:rsidR="00572C75" w:rsidRPr="007303B1" w:rsidRDefault="00572C75" w:rsidP="00572C75">
            <w:pPr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7303B1">
              <w:rPr>
                <w:rFonts w:ascii="Tahoma" w:hAnsi="Tahoma" w:cs="Tahoma"/>
                <w:color w:val="000000"/>
                <w:sz w:val="20"/>
                <w:szCs w:val="20"/>
              </w:rPr>
              <w:t>ΤΜΧ</w:t>
            </w:r>
          </w:p>
        </w:tc>
        <w:tc>
          <w:tcPr>
            <w:tcW w:w="1034" w:type="dxa"/>
            <w:tcBorders>
              <w:top w:val="nil"/>
              <w:left w:val="single" w:sz="12" w:space="0" w:color="FF0000"/>
              <w:bottom w:val="single" w:sz="4" w:space="0" w:color="FF0000"/>
              <w:right w:val="single" w:sz="4" w:space="0" w:color="FF0000"/>
            </w:tcBorders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B050"/>
              <w:right w:val="single" w:sz="4" w:space="0" w:color="00B050"/>
            </w:tcBorders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50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70C0"/>
              <w:right w:val="single" w:sz="4" w:space="0" w:color="0070C0"/>
            </w:tcBorders>
            <w:shd w:val="clear" w:color="auto" w:fill="auto"/>
            <w:noWrap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C65911"/>
              <w:right w:val="single" w:sz="4" w:space="0" w:color="C65911"/>
            </w:tcBorders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7030A0"/>
              <w:right w:val="single" w:sz="4" w:space="0" w:color="7030A0"/>
            </w:tcBorders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</w:p>
        </w:tc>
        <w:tc>
          <w:tcPr>
            <w:tcW w:w="993" w:type="dxa"/>
            <w:tcBorders>
              <w:top w:val="single" w:sz="4" w:space="0" w:color="7030A0"/>
              <w:left w:val="nil"/>
              <w:bottom w:val="single" w:sz="4" w:space="0" w:color="7030A0"/>
              <w:right w:val="single" w:sz="12" w:space="0" w:color="7030A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A626FE">
              <w:rPr>
                <w:rFonts w:ascii="Tahoma" w:hAnsi="Tahoma" w:cs="Tahoma"/>
                <w:color w:val="000000"/>
                <w:sz w:val="20"/>
                <w:szCs w:val="20"/>
              </w:rPr>
              <w:t>54</w:t>
            </w:r>
          </w:p>
        </w:tc>
      </w:tr>
      <w:tr w:rsidR="00572C75" w:rsidRPr="00A626FE" w:rsidTr="008D40D3">
        <w:trPr>
          <w:trHeight w:val="851"/>
        </w:trPr>
        <w:tc>
          <w:tcPr>
            <w:tcW w:w="56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26</w:t>
            </w:r>
          </w:p>
        </w:tc>
        <w:tc>
          <w:tcPr>
            <w:tcW w:w="2834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  <w:hideMark/>
          </w:tcPr>
          <w:p w:rsidR="00572C75" w:rsidRPr="007303B1" w:rsidRDefault="00572C75" w:rsidP="00572C75">
            <w:pPr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7303B1">
              <w:rPr>
                <w:rFonts w:ascii="Tahoma" w:hAnsi="Tahoma" w:cs="Tahoma"/>
                <w:color w:val="000000"/>
                <w:sz w:val="20"/>
                <w:szCs w:val="20"/>
              </w:rPr>
              <w:t>ΧΗΜΙΚΟ ΥΛΙΚΟ (ΑΦΑΙΡΕΤΙΚΟ ΜΑΡΚΑΔΟΡΟΥ ΜΕ ΨΕΚΑΣΤΗΡΙ)500ml</w:t>
            </w:r>
          </w:p>
        </w:tc>
        <w:tc>
          <w:tcPr>
            <w:tcW w:w="851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  <w:hideMark/>
          </w:tcPr>
          <w:p w:rsidR="00572C75" w:rsidRPr="007303B1" w:rsidRDefault="00572C75" w:rsidP="00572C75">
            <w:pPr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7303B1">
              <w:rPr>
                <w:rFonts w:ascii="Tahoma" w:hAnsi="Tahoma" w:cs="Tahoma"/>
                <w:color w:val="000000"/>
                <w:sz w:val="20"/>
                <w:szCs w:val="20"/>
              </w:rPr>
              <w:t>ΤΜΧ</w:t>
            </w:r>
          </w:p>
        </w:tc>
        <w:tc>
          <w:tcPr>
            <w:tcW w:w="1034" w:type="dxa"/>
            <w:tcBorders>
              <w:top w:val="nil"/>
              <w:left w:val="single" w:sz="12" w:space="0" w:color="FF0000"/>
              <w:bottom w:val="single" w:sz="4" w:space="0" w:color="FF0000"/>
              <w:right w:val="single" w:sz="4" w:space="0" w:color="FF0000"/>
            </w:tcBorders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B050"/>
              <w:right w:val="single" w:sz="4" w:space="0" w:color="00B050"/>
            </w:tcBorders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70C0"/>
              <w:right w:val="single" w:sz="4" w:space="0" w:color="0070C0"/>
            </w:tcBorders>
            <w:shd w:val="clear" w:color="auto" w:fill="auto"/>
            <w:noWrap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C65911"/>
              <w:right w:val="single" w:sz="4" w:space="0" w:color="C65911"/>
            </w:tcBorders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7030A0"/>
              <w:right w:val="single" w:sz="4" w:space="0" w:color="7030A0"/>
            </w:tcBorders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400</w:t>
            </w:r>
          </w:p>
        </w:tc>
        <w:tc>
          <w:tcPr>
            <w:tcW w:w="993" w:type="dxa"/>
            <w:tcBorders>
              <w:top w:val="single" w:sz="4" w:space="0" w:color="7030A0"/>
              <w:left w:val="nil"/>
              <w:bottom w:val="single" w:sz="4" w:space="0" w:color="7030A0"/>
              <w:right w:val="single" w:sz="12" w:space="0" w:color="7030A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A626FE">
              <w:rPr>
                <w:rFonts w:ascii="Tahoma" w:hAnsi="Tahoma" w:cs="Tahoma"/>
                <w:color w:val="000000"/>
                <w:sz w:val="20"/>
                <w:szCs w:val="20"/>
              </w:rPr>
              <w:t>604</w:t>
            </w:r>
          </w:p>
        </w:tc>
      </w:tr>
      <w:tr w:rsidR="00572C75" w:rsidRPr="00A626FE" w:rsidTr="008D40D3">
        <w:trPr>
          <w:trHeight w:val="733"/>
        </w:trPr>
        <w:tc>
          <w:tcPr>
            <w:tcW w:w="56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27</w:t>
            </w:r>
          </w:p>
        </w:tc>
        <w:tc>
          <w:tcPr>
            <w:tcW w:w="2834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  <w:hideMark/>
          </w:tcPr>
          <w:p w:rsidR="00572C75" w:rsidRPr="007303B1" w:rsidRDefault="00572C75" w:rsidP="00572C75">
            <w:pPr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7303B1">
              <w:rPr>
                <w:rFonts w:ascii="Tahoma" w:hAnsi="Tahoma" w:cs="Tahoma"/>
                <w:color w:val="000000"/>
                <w:sz w:val="20"/>
                <w:szCs w:val="20"/>
              </w:rPr>
              <w:t>ΧΛΩΡΙΝΗ ΠΑΧΥΡΕΥΣΤΗ</w:t>
            </w:r>
            <w:r>
              <w:rPr>
                <w:rFonts w:ascii="Tahoma" w:hAnsi="Tahoma" w:cs="Tahoma"/>
                <w:color w:val="000000"/>
                <w:sz w:val="20"/>
                <w:szCs w:val="20"/>
                <w:lang w:val="en-US"/>
              </w:rPr>
              <w:t xml:space="preserve"> 2</w:t>
            </w:r>
            <w:proofErr w:type="spellStart"/>
            <w:r w:rsidRPr="007303B1">
              <w:rPr>
                <w:rFonts w:ascii="Tahoma" w:hAnsi="Tahoma" w:cs="Tahoma"/>
                <w:color w:val="000000"/>
                <w:sz w:val="20"/>
                <w:szCs w:val="20"/>
              </w:rPr>
              <w:t>lt</w:t>
            </w:r>
            <w:proofErr w:type="spellEnd"/>
          </w:p>
        </w:tc>
        <w:tc>
          <w:tcPr>
            <w:tcW w:w="851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  <w:hideMark/>
          </w:tcPr>
          <w:p w:rsidR="00572C75" w:rsidRPr="007303B1" w:rsidRDefault="00572C75" w:rsidP="00572C75">
            <w:pPr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7303B1">
              <w:rPr>
                <w:rFonts w:ascii="Tahoma" w:hAnsi="Tahoma" w:cs="Tahoma"/>
                <w:color w:val="000000"/>
                <w:sz w:val="20"/>
                <w:szCs w:val="20"/>
              </w:rPr>
              <w:t>ΤΜΧ</w:t>
            </w:r>
          </w:p>
        </w:tc>
        <w:tc>
          <w:tcPr>
            <w:tcW w:w="1034" w:type="dxa"/>
            <w:tcBorders>
              <w:top w:val="nil"/>
              <w:left w:val="single" w:sz="12" w:space="0" w:color="FF0000"/>
              <w:bottom w:val="single" w:sz="12" w:space="0" w:color="FF0000"/>
              <w:right w:val="single" w:sz="4" w:space="0" w:color="FF0000"/>
            </w:tcBorders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80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12" w:space="0" w:color="00B050"/>
              <w:right w:val="single" w:sz="4" w:space="0" w:color="00B050"/>
            </w:tcBorders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3700</w:t>
            </w:r>
          </w:p>
        </w:tc>
        <w:tc>
          <w:tcPr>
            <w:tcW w:w="1134" w:type="dxa"/>
            <w:tcBorders>
              <w:top w:val="single" w:sz="4" w:space="0" w:color="0070C0"/>
              <w:left w:val="nil"/>
              <w:bottom w:val="single" w:sz="12" w:space="0" w:color="0070C0"/>
              <w:right w:val="single" w:sz="4" w:space="0" w:color="0070C0"/>
            </w:tcBorders>
            <w:shd w:val="clear" w:color="auto" w:fill="auto"/>
            <w:noWrap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240</w:t>
            </w:r>
          </w:p>
        </w:tc>
        <w:tc>
          <w:tcPr>
            <w:tcW w:w="1134" w:type="dxa"/>
            <w:tcBorders>
              <w:top w:val="single" w:sz="4" w:space="0" w:color="C65911"/>
              <w:left w:val="nil"/>
              <w:bottom w:val="single" w:sz="12" w:space="0" w:color="C65911"/>
              <w:right w:val="single" w:sz="4" w:space="0" w:color="C65911"/>
            </w:tcBorders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3000</w:t>
            </w:r>
          </w:p>
        </w:tc>
        <w:tc>
          <w:tcPr>
            <w:tcW w:w="1134" w:type="dxa"/>
            <w:tcBorders>
              <w:top w:val="single" w:sz="4" w:space="0" w:color="7030A0"/>
              <w:left w:val="nil"/>
              <w:bottom w:val="single" w:sz="12" w:space="0" w:color="7030A0"/>
              <w:right w:val="single" w:sz="4" w:space="0" w:color="7030A0"/>
            </w:tcBorders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3000</w:t>
            </w:r>
          </w:p>
        </w:tc>
        <w:tc>
          <w:tcPr>
            <w:tcW w:w="993" w:type="dxa"/>
            <w:tcBorders>
              <w:top w:val="single" w:sz="4" w:space="0" w:color="7030A0"/>
              <w:left w:val="nil"/>
              <w:bottom w:val="single" w:sz="12" w:space="0" w:color="7030A0"/>
              <w:right w:val="single" w:sz="12" w:space="0" w:color="7030A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A626FE">
              <w:rPr>
                <w:rFonts w:ascii="Tahoma" w:hAnsi="Tahoma" w:cs="Tahoma"/>
                <w:color w:val="000000"/>
                <w:sz w:val="20"/>
                <w:szCs w:val="20"/>
              </w:rPr>
              <w:t>10</w:t>
            </w:r>
            <w:r w:rsidR="00AF22A7">
              <w:rPr>
                <w:rFonts w:ascii="Tahoma" w:hAnsi="Tahoma" w:cs="Tahoma"/>
                <w:color w:val="000000"/>
                <w:sz w:val="20"/>
                <w:szCs w:val="20"/>
                <w:lang w:val="en-US"/>
              </w:rPr>
              <w:t>.</w:t>
            </w:r>
            <w:r w:rsidRPr="00A626FE">
              <w:rPr>
                <w:rFonts w:ascii="Tahoma" w:hAnsi="Tahoma" w:cs="Tahoma"/>
                <w:color w:val="000000"/>
                <w:sz w:val="20"/>
                <w:szCs w:val="20"/>
              </w:rPr>
              <w:t>020</w:t>
            </w:r>
          </w:p>
        </w:tc>
      </w:tr>
    </w:tbl>
    <w:p w:rsidR="006D39BB" w:rsidRDefault="006D39BB" w:rsidP="00162DB9">
      <w:pPr>
        <w:autoSpaceDE w:val="0"/>
        <w:rPr>
          <w:rFonts w:ascii="Tahoma" w:hAnsi="Tahoma" w:cs="Tahoma"/>
          <w:bCs/>
          <w:sz w:val="22"/>
          <w:szCs w:val="22"/>
        </w:rPr>
      </w:pPr>
    </w:p>
    <w:p w:rsidR="006D39BB" w:rsidRDefault="006D39BB" w:rsidP="00162DB9">
      <w:pPr>
        <w:autoSpaceDE w:val="0"/>
        <w:rPr>
          <w:rFonts w:ascii="Tahoma" w:hAnsi="Tahoma" w:cs="Tahoma"/>
          <w:bCs/>
          <w:sz w:val="22"/>
          <w:szCs w:val="22"/>
        </w:rPr>
      </w:pPr>
    </w:p>
    <w:p w:rsidR="006D39BB" w:rsidRPr="00304334" w:rsidRDefault="006D39BB" w:rsidP="00304334">
      <w:pPr>
        <w:widowControl/>
        <w:suppressAutoHyphens w:val="0"/>
        <w:jc w:val="center"/>
        <w:rPr>
          <w:rFonts w:ascii="Tahoma" w:eastAsia="Times New Roman" w:hAnsi="Tahoma" w:cs="Tahoma"/>
          <w:b/>
          <w:bCs/>
          <w:color w:val="000000"/>
          <w:kern w:val="0"/>
          <w:lang w:eastAsia="el-GR" w:bidi="ar-SA"/>
        </w:rPr>
      </w:pPr>
      <w:r w:rsidRPr="00304334">
        <w:rPr>
          <w:rFonts w:ascii="Tahoma" w:eastAsia="Times New Roman" w:hAnsi="Tahoma" w:cs="Tahoma"/>
          <w:b/>
          <w:bCs/>
          <w:color w:val="000000"/>
          <w:kern w:val="0"/>
          <w:lang w:eastAsia="el-GR" w:bidi="ar-SA"/>
        </w:rPr>
        <w:t>ΟΜΑΔΑ E: ΑΠΟΡΡΥΠΑΝΤΙΚΑ  20%</w:t>
      </w:r>
    </w:p>
    <w:p w:rsidR="0014336E" w:rsidRDefault="0014336E" w:rsidP="006D39BB">
      <w:pPr>
        <w:widowControl/>
        <w:suppressAutoHyphens w:val="0"/>
        <w:rPr>
          <w:rFonts w:ascii="Tahoma" w:eastAsia="Times New Roman" w:hAnsi="Tahoma" w:cs="Tahoma"/>
          <w:b/>
          <w:bCs/>
          <w:color w:val="000000"/>
          <w:kern w:val="0"/>
          <w:sz w:val="20"/>
          <w:szCs w:val="20"/>
          <w:lang w:eastAsia="el-GR" w:bidi="ar-SA"/>
        </w:rPr>
      </w:pPr>
    </w:p>
    <w:tbl>
      <w:tblPr>
        <w:tblW w:w="10491" w:type="dxa"/>
        <w:tblInd w:w="-436" w:type="dxa"/>
        <w:tblLayout w:type="fixed"/>
        <w:tblLook w:val="04A0" w:firstRow="1" w:lastRow="0" w:firstColumn="1" w:lastColumn="0" w:noHBand="0" w:noVBand="1"/>
      </w:tblPr>
      <w:tblGrid>
        <w:gridCol w:w="534"/>
        <w:gridCol w:w="2727"/>
        <w:gridCol w:w="950"/>
        <w:gridCol w:w="1035"/>
        <w:gridCol w:w="1134"/>
        <w:gridCol w:w="993"/>
        <w:gridCol w:w="992"/>
        <w:gridCol w:w="992"/>
        <w:gridCol w:w="1134"/>
      </w:tblGrid>
      <w:tr w:rsidR="0014336E" w:rsidRPr="00A626FE" w:rsidTr="00B0442E">
        <w:trPr>
          <w:trHeight w:val="1515"/>
        </w:trPr>
        <w:tc>
          <w:tcPr>
            <w:tcW w:w="534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2897" w:rsidRPr="00A626FE" w:rsidRDefault="004D2897" w:rsidP="0014336E">
            <w:pPr>
              <w:widowControl/>
              <w:suppressAutoHyphens w:val="0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Α/Α</w:t>
            </w:r>
          </w:p>
        </w:tc>
        <w:tc>
          <w:tcPr>
            <w:tcW w:w="272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2897" w:rsidRPr="00A626FE" w:rsidRDefault="004D2897" w:rsidP="0014336E">
            <w:pPr>
              <w:widowControl/>
              <w:suppressAutoHyphens w:val="0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ΠΕΡΙΓΡΑΦΗ ΕΙΔΟΥΣ</w:t>
            </w:r>
          </w:p>
        </w:tc>
        <w:tc>
          <w:tcPr>
            <w:tcW w:w="95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4D2897" w:rsidRPr="00A626FE" w:rsidRDefault="004D2897" w:rsidP="0014336E">
            <w:pPr>
              <w:widowControl/>
              <w:suppressAutoHyphens w:val="0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ΜΟΝΑΔΑ ΜΕΤΡΗΣΗΣ</w:t>
            </w:r>
          </w:p>
        </w:tc>
        <w:tc>
          <w:tcPr>
            <w:tcW w:w="1035" w:type="dxa"/>
            <w:tcBorders>
              <w:top w:val="single" w:sz="12" w:space="0" w:color="FF0000"/>
              <w:left w:val="single" w:sz="12" w:space="0" w:color="FF0000"/>
              <w:bottom w:val="single" w:sz="4" w:space="0" w:color="FF0000"/>
              <w:right w:val="single" w:sz="4" w:space="0" w:color="FF0000"/>
            </w:tcBorders>
            <w:shd w:val="clear" w:color="auto" w:fill="FFFF00"/>
            <w:vAlign w:val="center"/>
            <w:hideMark/>
          </w:tcPr>
          <w:p w:rsidR="004D2897" w:rsidRPr="00A626FE" w:rsidRDefault="004D2897" w:rsidP="0014336E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ΠΟΣΟΤΗΤΑ ΞΕΝΩΝΑ</w:t>
            </w:r>
          </w:p>
        </w:tc>
        <w:tc>
          <w:tcPr>
            <w:tcW w:w="1134" w:type="dxa"/>
            <w:tcBorders>
              <w:top w:val="single" w:sz="12" w:space="0" w:color="00B050"/>
              <w:left w:val="nil"/>
              <w:bottom w:val="single" w:sz="4" w:space="0" w:color="00B050"/>
              <w:right w:val="single" w:sz="4" w:space="0" w:color="00B050"/>
            </w:tcBorders>
            <w:shd w:val="clear" w:color="auto" w:fill="FFFF00"/>
            <w:vAlign w:val="center"/>
            <w:hideMark/>
          </w:tcPr>
          <w:p w:rsidR="004D2897" w:rsidRPr="00A626FE" w:rsidRDefault="004D2897" w:rsidP="0014336E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bCs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bCs/>
                <w:kern w:val="0"/>
                <w:sz w:val="20"/>
                <w:szCs w:val="20"/>
                <w:lang w:eastAsia="el-GR" w:bidi="ar-SA"/>
              </w:rPr>
              <w:t>ΠΟΣΟΤΗΤΑ ΔΗΜΟΥ</w:t>
            </w:r>
          </w:p>
        </w:tc>
        <w:tc>
          <w:tcPr>
            <w:tcW w:w="993" w:type="dxa"/>
            <w:tcBorders>
              <w:top w:val="single" w:sz="12" w:space="0" w:color="0070C0"/>
              <w:left w:val="nil"/>
              <w:bottom w:val="single" w:sz="4" w:space="0" w:color="0070C0"/>
              <w:right w:val="single" w:sz="4" w:space="0" w:color="0070C0"/>
            </w:tcBorders>
            <w:shd w:val="clear" w:color="auto" w:fill="FFFF00"/>
            <w:vAlign w:val="center"/>
            <w:hideMark/>
          </w:tcPr>
          <w:p w:rsidR="004D2897" w:rsidRPr="00A626FE" w:rsidRDefault="004D2897" w:rsidP="0014336E">
            <w:pPr>
              <w:widowControl/>
              <w:suppressAutoHyphens w:val="0"/>
              <w:jc w:val="both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ΠΟΣΟΤΗΤΑ ΔΗΚΕΚΕ</w:t>
            </w:r>
          </w:p>
        </w:tc>
        <w:tc>
          <w:tcPr>
            <w:tcW w:w="992" w:type="dxa"/>
            <w:tcBorders>
              <w:top w:val="single" w:sz="12" w:space="0" w:color="C65911"/>
              <w:left w:val="nil"/>
              <w:bottom w:val="single" w:sz="4" w:space="0" w:color="C65911"/>
              <w:right w:val="single" w:sz="4" w:space="0" w:color="C65911"/>
            </w:tcBorders>
            <w:shd w:val="clear" w:color="auto" w:fill="FFFF00"/>
            <w:vAlign w:val="center"/>
            <w:hideMark/>
          </w:tcPr>
          <w:p w:rsidR="004D2897" w:rsidRPr="00A626FE" w:rsidRDefault="004D2897" w:rsidP="0014336E">
            <w:pPr>
              <w:widowControl/>
              <w:suppressAutoHyphens w:val="0"/>
              <w:jc w:val="both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ΠΟΣΟΤ. Α΄ΒΑΘΜΙΑΣ ΣΧ. ΕΠΙΤΡΟΠΗΣ</w:t>
            </w:r>
          </w:p>
        </w:tc>
        <w:tc>
          <w:tcPr>
            <w:tcW w:w="992" w:type="dxa"/>
            <w:tcBorders>
              <w:top w:val="single" w:sz="12" w:space="0" w:color="7030A0"/>
              <w:left w:val="nil"/>
              <w:bottom w:val="single" w:sz="4" w:space="0" w:color="7030A0"/>
              <w:right w:val="single" w:sz="4" w:space="0" w:color="7030A0"/>
            </w:tcBorders>
            <w:shd w:val="clear" w:color="auto" w:fill="FFFF00"/>
            <w:vAlign w:val="center"/>
            <w:hideMark/>
          </w:tcPr>
          <w:p w:rsidR="004D2897" w:rsidRPr="00A626FE" w:rsidRDefault="004D2897" w:rsidP="0014336E">
            <w:pPr>
              <w:widowControl/>
              <w:suppressAutoHyphens w:val="0"/>
              <w:jc w:val="both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ΠΟΣΟΤ. Β΄ΒΑΘΜΙΑΣ ΣΧ. ΕΠΙΤΡΟΠΗΣ</w:t>
            </w:r>
          </w:p>
        </w:tc>
        <w:tc>
          <w:tcPr>
            <w:tcW w:w="1134" w:type="dxa"/>
            <w:tcBorders>
              <w:top w:val="single" w:sz="12" w:space="0" w:color="7030A0"/>
              <w:left w:val="nil"/>
              <w:bottom w:val="single" w:sz="4" w:space="0" w:color="7030A0"/>
              <w:right w:val="single" w:sz="12" w:space="0" w:color="7030A0"/>
            </w:tcBorders>
            <w:shd w:val="clear" w:color="auto" w:fill="FFFF00"/>
            <w:vAlign w:val="center"/>
          </w:tcPr>
          <w:p w:rsidR="004D2897" w:rsidRPr="00A626FE" w:rsidRDefault="0083258E" w:rsidP="006378DC">
            <w:pPr>
              <w:widowControl/>
              <w:suppressAutoHyphens w:val="0"/>
              <w:ind w:right="37"/>
              <w:jc w:val="center"/>
              <w:rPr>
                <w:rFonts w:ascii="Tahoma" w:eastAsia="Times New Roman" w:hAnsi="Tahoma" w:cs="Tahoma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ΣΥΝΟΛΟ</w:t>
            </w:r>
          </w:p>
        </w:tc>
      </w:tr>
      <w:tr w:rsidR="00572C75" w:rsidRPr="00A626FE" w:rsidTr="008D40D3">
        <w:trPr>
          <w:trHeight w:val="690"/>
        </w:trPr>
        <w:tc>
          <w:tcPr>
            <w:tcW w:w="53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1</w:t>
            </w:r>
          </w:p>
        </w:tc>
        <w:tc>
          <w:tcPr>
            <w:tcW w:w="2727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  <w:hideMark/>
          </w:tcPr>
          <w:p w:rsidR="00572C75" w:rsidRPr="007303B1" w:rsidRDefault="00572C75" w:rsidP="00572C75">
            <w:pPr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7303B1">
              <w:rPr>
                <w:rFonts w:ascii="Tahoma" w:hAnsi="Tahoma" w:cs="Tahoma"/>
                <w:color w:val="000000"/>
                <w:sz w:val="20"/>
                <w:szCs w:val="20"/>
              </w:rPr>
              <w:t>ΑΛΑΤΙ ΠΛΥΝΤΗΡΙΟΥ ΠΙΑΤΩΝ ΣΕ ΣΥΣΚΕΥΑΣΙΑ 2kg</w:t>
            </w:r>
          </w:p>
        </w:tc>
        <w:tc>
          <w:tcPr>
            <w:tcW w:w="950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  <w:hideMark/>
          </w:tcPr>
          <w:p w:rsidR="00572C75" w:rsidRPr="007303B1" w:rsidRDefault="00572C75" w:rsidP="00572C75">
            <w:pPr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7303B1">
              <w:rPr>
                <w:rFonts w:ascii="Tahoma" w:hAnsi="Tahoma" w:cs="Tahoma"/>
                <w:color w:val="000000"/>
                <w:sz w:val="20"/>
                <w:szCs w:val="20"/>
              </w:rPr>
              <w:t>ΣΥΣΚΕΥΑΣΙΑ</w:t>
            </w:r>
          </w:p>
        </w:tc>
        <w:tc>
          <w:tcPr>
            <w:tcW w:w="1035" w:type="dxa"/>
            <w:tcBorders>
              <w:top w:val="single" w:sz="4" w:space="0" w:color="FF0000"/>
              <w:left w:val="single" w:sz="12" w:space="0" w:color="FF0000"/>
              <w:bottom w:val="single" w:sz="4" w:space="0" w:color="FF0000"/>
              <w:right w:val="single" w:sz="4" w:space="0" w:color="FF000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hAnsi="Tahoma" w:cs="Tahom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single" w:sz="4" w:space="0" w:color="00B050"/>
              <w:left w:val="nil"/>
              <w:bottom w:val="single" w:sz="4" w:space="0" w:color="00B050"/>
              <w:right w:val="single" w:sz="4" w:space="0" w:color="00B05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A626FE">
              <w:rPr>
                <w:rFonts w:ascii="Tahoma" w:hAnsi="Tahoma" w:cs="Tahoma"/>
                <w:color w:val="000000"/>
                <w:sz w:val="20"/>
                <w:szCs w:val="20"/>
              </w:rPr>
              <w:t>18</w:t>
            </w:r>
          </w:p>
        </w:tc>
        <w:tc>
          <w:tcPr>
            <w:tcW w:w="993" w:type="dxa"/>
            <w:tcBorders>
              <w:top w:val="single" w:sz="4" w:space="0" w:color="0070C0"/>
              <w:left w:val="single" w:sz="4" w:space="0" w:color="00B050"/>
              <w:bottom w:val="single" w:sz="4" w:space="0" w:color="0070C0"/>
              <w:right w:val="single" w:sz="4" w:space="0" w:color="0070C0"/>
            </w:tcBorders>
            <w:shd w:val="clear" w:color="auto" w:fill="auto"/>
            <w:noWrap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A626FE">
              <w:rPr>
                <w:rFonts w:ascii="Tahoma" w:hAnsi="Tahoma" w:cs="Tahoma"/>
                <w:color w:val="000000"/>
                <w:sz w:val="20"/>
                <w:szCs w:val="20"/>
              </w:rPr>
              <w:t>1</w:t>
            </w:r>
          </w:p>
        </w:tc>
        <w:tc>
          <w:tcPr>
            <w:tcW w:w="992" w:type="dxa"/>
            <w:tcBorders>
              <w:top w:val="single" w:sz="4" w:space="0" w:color="C65911"/>
              <w:left w:val="nil"/>
              <w:bottom w:val="single" w:sz="4" w:space="0" w:color="C65911"/>
              <w:right w:val="single" w:sz="4" w:space="0" w:color="C65911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A626FE">
              <w:rPr>
                <w:rFonts w:ascii="Tahoma" w:hAnsi="Tahoma" w:cs="Tahoma"/>
                <w:color w:val="000000"/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top w:val="single" w:sz="4" w:space="0" w:color="7030A0"/>
              <w:left w:val="nil"/>
              <w:bottom w:val="single" w:sz="4" w:space="0" w:color="7030A0"/>
              <w:right w:val="single" w:sz="4" w:space="0" w:color="7030A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A626FE">
              <w:rPr>
                <w:rFonts w:ascii="Tahoma" w:hAnsi="Tahoma" w:cs="Tahoma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34" w:type="dxa"/>
            <w:tcBorders>
              <w:top w:val="single" w:sz="4" w:space="0" w:color="7030A0"/>
              <w:left w:val="nil"/>
              <w:bottom w:val="single" w:sz="4" w:space="0" w:color="7030A0"/>
              <w:right w:val="single" w:sz="12" w:space="0" w:color="7030A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A626FE">
              <w:rPr>
                <w:rFonts w:ascii="Tahoma" w:hAnsi="Tahoma" w:cs="Tahoma"/>
                <w:color w:val="000000"/>
                <w:sz w:val="20"/>
                <w:szCs w:val="20"/>
              </w:rPr>
              <w:t>20</w:t>
            </w:r>
          </w:p>
        </w:tc>
      </w:tr>
      <w:tr w:rsidR="00572C75" w:rsidRPr="00A626FE" w:rsidTr="008D40D3">
        <w:trPr>
          <w:trHeight w:val="433"/>
        </w:trPr>
        <w:tc>
          <w:tcPr>
            <w:tcW w:w="53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2</w:t>
            </w:r>
          </w:p>
        </w:tc>
        <w:tc>
          <w:tcPr>
            <w:tcW w:w="2727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  <w:hideMark/>
          </w:tcPr>
          <w:p w:rsidR="00572C75" w:rsidRPr="007303B1" w:rsidRDefault="00572C75" w:rsidP="00572C75">
            <w:pPr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7303B1">
              <w:rPr>
                <w:rFonts w:ascii="Tahoma" w:hAnsi="Tahoma" w:cs="Tahoma"/>
                <w:color w:val="000000"/>
                <w:sz w:val="20"/>
                <w:szCs w:val="20"/>
              </w:rPr>
              <w:t xml:space="preserve">ΑΠΟΛΥΜΑΝΤΙΚΟ-ΑΝΤΙΣΗΠΤΙΚΟ ΥΓΡΟ ΧΕΡΙΩΝ </w:t>
            </w:r>
          </w:p>
        </w:tc>
        <w:tc>
          <w:tcPr>
            <w:tcW w:w="950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  <w:hideMark/>
          </w:tcPr>
          <w:p w:rsidR="00572C75" w:rsidRPr="007303B1" w:rsidRDefault="00572C75" w:rsidP="00572C75">
            <w:pPr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7303B1">
              <w:rPr>
                <w:rFonts w:ascii="Tahoma" w:hAnsi="Tahoma" w:cs="Tahoma"/>
                <w:color w:val="000000"/>
                <w:sz w:val="20"/>
                <w:szCs w:val="20"/>
              </w:rPr>
              <w:t>TMX</w:t>
            </w:r>
          </w:p>
        </w:tc>
        <w:tc>
          <w:tcPr>
            <w:tcW w:w="1035" w:type="dxa"/>
            <w:tcBorders>
              <w:top w:val="nil"/>
              <w:left w:val="single" w:sz="12" w:space="0" w:color="FF0000"/>
              <w:bottom w:val="single" w:sz="4" w:space="0" w:color="FF0000"/>
              <w:right w:val="single" w:sz="4" w:space="0" w:color="FF000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A626FE">
              <w:rPr>
                <w:rFonts w:ascii="Tahoma" w:hAnsi="Tahoma" w:cs="Tahoma"/>
                <w:color w:val="000000"/>
                <w:sz w:val="20"/>
                <w:szCs w:val="20"/>
              </w:rPr>
              <w:t>6</w:t>
            </w:r>
          </w:p>
        </w:tc>
        <w:tc>
          <w:tcPr>
            <w:tcW w:w="1134" w:type="dxa"/>
            <w:tcBorders>
              <w:top w:val="single" w:sz="4" w:space="0" w:color="00B050"/>
              <w:left w:val="nil"/>
              <w:bottom w:val="single" w:sz="4" w:space="0" w:color="00B050"/>
              <w:right w:val="single" w:sz="4" w:space="0" w:color="00B05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A626FE">
              <w:rPr>
                <w:rFonts w:ascii="Tahoma" w:hAnsi="Tahoma" w:cs="Tahoma"/>
                <w:color w:val="000000"/>
                <w:sz w:val="20"/>
                <w:szCs w:val="20"/>
              </w:rPr>
              <w:t>20</w:t>
            </w:r>
          </w:p>
        </w:tc>
        <w:tc>
          <w:tcPr>
            <w:tcW w:w="993" w:type="dxa"/>
            <w:tcBorders>
              <w:top w:val="nil"/>
              <w:left w:val="single" w:sz="4" w:space="0" w:color="00B050"/>
              <w:bottom w:val="single" w:sz="4" w:space="0" w:color="0070C0"/>
              <w:right w:val="single" w:sz="4" w:space="0" w:color="0070C0"/>
            </w:tcBorders>
            <w:shd w:val="clear" w:color="auto" w:fill="auto"/>
            <w:noWrap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A626FE">
              <w:rPr>
                <w:rFonts w:ascii="Tahoma" w:hAnsi="Tahoma" w:cs="Tahoma"/>
                <w:color w:val="000000"/>
                <w:sz w:val="20"/>
                <w:szCs w:val="20"/>
              </w:rPr>
              <w:t>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C65911"/>
              <w:right w:val="single" w:sz="4" w:space="0" w:color="C65911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A626FE">
              <w:rPr>
                <w:rFonts w:ascii="Tahoma" w:hAnsi="Tahoma" w:cs="Tahoma"/>
                <w:color w:val="000000"/>
                <w:sz w:val="20"/>
                <w:szCs w:val="20"/>
              </w:rPr>
              <w:t>60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7030A0"/>
              <w:right w:val="single" w:sz="4" w:space="0" w:color="7030A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A626FE">
              <w:rPr>
                <w:rFonts w:ascii="Tahoma" w:hAnsi="Tahoma" w:cs="Tahoma"/>
                <w:color w:val="000000"/>
                <w:sz w:val="20"/>
                <w:szCs w:val="20"/>
              </w:rPr>
              <w:t>40</w:t>
            </w:r>
          </w:p>
        </w:tc>
        <w:tc>
          <w:tcPr>
            <w:tcW w:w="1134" w:type="dxa"/>
            <w:tcBorders>
              <w:top w:val="single" w:sz="4" w:space="0" w:color="7030A0"/>
              <w:left w:val="nil"/>
              <w:bottom w:val="single" w:sz="4" w:space="0" w:color="7030A0"/>
              <w:right w:val="single" w:sz="12" w:space="0" w:color="7030A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A626FE">
              <w:rPr>
                <w:rFonts w:ascii="Tahoma" w:hAnsi="Tahoma" w:cs="Tahoma"/>
                <w:color w:val="000000"/>
                <w:sz w:val="20"/>
                <w:szCs w:val="20"/>
              </w:rPr>
              <w:t>130</w:t>
            </w:r>
          </w:p>
        </w:tc>
      </w:tr>
      <w:tr w:rsidR="00572C75" w:rsidRPr="00A626FE" w:rsidTr="008D40D3">
        <w:trPr>
          <w:trHeight w:val="600"/>
        </w:trPr>
        <w:tc>
          <w:tcPr>
            <w:tcW w:w="53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3</w:t>
            </w:r>
          </w:p>
        </w:tc>
        <w:tc>
          <w:tcPr>
            <w:tcW w:w="2727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  <w:hideMark/>
          </w:tcPr>
          <w:p w:rsidR="00572C75" w:rsidRPr="007303B1" w:rsidRDefault="00572C75" w:rsidP="00572C75">
            <w:pPr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7303B1">
              <w:rPr>
                <w:rFonts w:ascii="Tahoma" w:hAnsi="Tahoma" w:cs="Tahoma"/>
                <w:color w:val="000000"/>
                <w:sz w:val="20"/>
                <w:szCs w:val="20"/>
              </w:rPr>
              <w:t>ΑΠΟΛΥΜΑΝΤΙΚΟ ΔΑΠΕΔΟΥ ΚΑΙ ΕΠΙΦΑΝΕΙΩΝ 500ml</w:t>
            </w:r>
          </w:p>
        </w:tc>
        <w:tc>
          <w:tcPr>
            <w:tcW w:w="950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  <w:hideMark/>
          </w:tcPr>
          <w:p w:rsidR="00572C75" w:rsidRPr="007303B1" w:rsidRDefault="00572C75" w:rsidP="00572C75">
            <w:pPr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7303B1">
              <w:rPr>
                <w:rFonts w:ascii="Tahoma" w:hAnsi="Tahoma" w:cs="Tahoma"/>
                <w:color w:val="000000"/>
                <w:sz w:val="20"/>
                <w:szCs w:val="20"/>
              </w:rPr>
              <w:t>TMX</w:t>
            </w:r>
          </w:p>
        </w:tc>
        <w:tc>
          <w:tcPr>
            <w:tcW w:w="1035" w:type="dxa"/>
            <w:tcBorders>
              <w:top w:val="nil"/>
              <w:left w:val="single" w:sz="12" w:space="0" w:color="FF0000"/>
              <w:bottom w:val="single" w:sz="4" w:space="0" w:color="FF0000"/>
              <w:right w:val="single" w:sz="4" w:space="0" w:color="FF000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A626FE">
              <w:rPr>
                <w:rFonts w:ascii="Tahoma" w:hAnsi="Tahoma" w:cs="Tahoma"/>
                <w:color w:val="000000"/>
                <w:sz w:val="20"/>
                <w:szCs w:val="20"/>
              </w:rPr>
              <w:t>4</w:t>
            </w:r>
          </w:p>
        </w:tc>
        <w:tc>
          <w:tcPr>
            <w:tcW w:w="1134" w:type="dxa"/>
            <w:tcBorders>
              <w:top w:val="single" w:sz="4" w:space="0" w:color="00B050"/>
              <w:left w:val="nil"/>
              <w:bottom w:val="single" w:sz="4" w:space="0" w:color="00B050"/>
              <w:right w:val="single" w:sz="4" w:space="0" w:color="00B05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A626FE">
              <w:rPr>
                <w:rFonts w:ascii="Tahoma" w:hAnsi="Tahoma" w:cs="Tahoma"/>
                <w:color w:val="000000"/>
                <w:sz w:val="20"/>
                <w:szCs w:val="20"/>
              </w:rPr>
              <w:t>48</w:t>
            </w:r>
          </w:p>
        </w:tc>
        <w:tc>
          <w:tcPr>
            <w:tcW w:w="993" w:type="dxa"/>
            <w:tcBorders>
              <w:top w:val="nil"/>
              <w:left w:val="single" w:sz="4" w:space="0" w:color="00B050"/>
              <w:bottom w:val="single" w:sz="4" w:space="0" w:color="0070C0"/>
              <w:right w:val="single" w:sz="4" w:space="0" w:color="0070C0"/>
            </w:tcBorders>
            <w:shd w:val="clear" w:color="auto" w:fill="auto"/>
            <w:noWrap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A626FE">
              <w:rPr>
                <w:rFonts w:ascii="Tahoma" w:hAnsi="Tahoma" w:cs="Tahoma"/>
                <w:color w:val="000000"/>
                <w:sz w:val="20"/>
                <w:szCs w:val="20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C65911"/>
              <w:right w:val="single" w:sz="4" w:space="0" w:color="C65911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A626FE">
              <w:rPr>
                <w:rFonts w:ascii="Tahoma" w:hAnsi="Tahoma" w:cs="Tahoma"/>
                <w:color w:val="000000"/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7030A0"/>
              <w:right w:val="single" w:sz="4" w:space="0" w:color="7030A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A626FE">
              <w:rPr>
                <w:rFonts w:ascii="Tahoma" w:hAnsi="Tahoma" w:cs="Tahoma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34" w:type="dxa"/>
            <w:tcBorders>
              <w:top w:val="single" w:sz="4" w:space="0" w:color="7030A0"/>
              <w:left w:val="nil"/>
              <w:bottom w:val="single" w:sz="4" w:space="0" w:color="7030A0"/>
              <w:right w:val="single" w:sz="12" w:space="0" w:color="7030A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A626FE">
              <w:rPr>
                <w:rFonts w:ascii="Tahoma" w:hAnsi="Tahoma" w:cs="Tahoma"/>
                <w:color w:val="000000"/>
                <w:sz w:val="20"/>
                <w:szCs w:val="20"/>
              </w:rPr>
              <w:t>54</w:t>
            </w:r>
          </w:p>
        </w:tc>
      </w:tr>
      <w:tr w:rsidR="00572C75" w:rsidRPr="00A626FE" w:rsidTr="008D40D3">
        <w:trPr>
          <w:trHeight w:val="516"/>
        </w:trPr>
        <w:tc>
          <w:tcPr>
            <w:tcW w:w="53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4</w:t>
            </w:r>
          </w:p>
        </w:tc>
        <w:tc>
          <w:tcPr>
            <w:tcW w:w="2727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  <w:hideMark/>
          </w:tcPr>
          <w:p w:rsidR="00572C75" w:rsidRPr="007303B1" w:rsidRDefault="00572C75" w:rsidP="00572C75">
            <w:pPr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7303B1">
              <w:rPr>
                <w:rFonts w:ascii="Tahoma" w:hAnsi="Tahoma" w:cs="Tahoma"/>
                <w:color w:val="000000"/>
                <w:sz w:val="20"/>
                <w:szCs w:val="20"/>
              </w:rPr>
              <w:t>ΑΠΟΛΥΜΑΝΤΙΚΟ ΔΑΠΕΔΟΥ ΚΑΙ ΕΠΙΦΑΝΕΙΩΝ 5kg</w:t>
            </w:r>
          </w:p>
        </w:tc>
        <w:tc>
          <w:tcPr>
            <w:tcW w:w="950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  <w:hideMark/>
          </w:tcPr>
          <w:p w:rsidR="00572C75" w:rsidRPr="007303B1" w:rsidRDefault="00572C75" w:rsidP="00572C75">
            <w:pPr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7303B1">
              <w:rPr>
                <w:rFonts w:ascii="Tahoma" w:hAnsi="Tahoma" w:cs="Tahoma"/>
                <w:color w:val="000000"/>
                <w:sz w:val="20"/>
                <w:szCs w:val="20"/>
              </w:rPr>
              <w:t>ΤΜΧ</w:t>
            </w:r>
          </w:p>
        </w:tc>
        <w:tc>
          <w:tcPr>
            <w:tcW w:w="1035" w:type="dxa"/>
            <w:tcBorders>
              <w:top w:val="nil"/>
              <w:left w:val="single" w:sz="12" w:space="0" w:color="FF0000"/>
              <w:bottom w:val="single" w:sz="4" w:space="0" w:color="FF0000"/>
              <w:right w:val="single" w:sz="4" w:space="0" w:color="FF000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A626FE">
              <w:rPr>
                <w:rFonts w:ascii="Tahoma" w:hAnsi="Tahoma" w:cs="Tahom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single" w:sz="4" w:space="0" w:color="00B050"/>
              <w:left w:val="nil"/>
              <w:bottom w:val="single" w:sz="4" w:space="0" w:color="00B050"/>
              <w:right w:val="single" w:sz="4" w:space="0" w:color="00B05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A626FE">
              <w:rPr>
                <w:rFonts w:ascii="Tahoma" w:hAnsi="Tahoma" w:cs="Tahoma"/>
                <w:color w:val="000000"/>
                <w:sz w:val="20"/>
                <w:szCs w:val="20"/>
              </w:rPr>
              <w:t>9</w:t>
            </w:r>
          </w:p>
        </w:tc>
        <w:tc>
          <w:tcPr>
            <w:tcW w:w="993" w:type="dxa"/>
            <w:tcBorders>
              <w:top w:val="nil"/>
              <w:left w:val="single" w:sz="4" w:space="0" w:color="00B050"/>
              <w:bottom w:val="single" w:sz="4" w:space="0" w:color="0070C0"/>
              <w:right w:val="single" w:sz="4" w:space="0" w:color="0070C0"/>
            </w:tcBorders>
            <w:shd w:val="clear" w:color="auto" w:fill="auto"/>
            <w:noWrap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A626FE">
              <w:rPr>
                <w:rFonts w:ascii="Tahoma" w:hAnsi="Tahoma" w:cs="Tahoma"/>
                <w:color w:val="000000"/>
                <w:sz w:val="20"/>
                <w:szCs w:val="20"/>
              </w:rPr>
              <w:t>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C65911"/>
              <w:right w:val="single" w:sz="4" w:space="0" w:color="C65911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A626FE">
              <w:rPr>
                <w:rFonts w:ascii="Tahoma" w:hAnsi="Tahoma" w:cs="Tahoma"/>
                <w:color w:val="000000"/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7030A0"/>
              <w:right w:val="single" w:sz="4" w:space="0" w:color="7030A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A626FE">
              <w:rPr>
                <w:rFonts w:ascii="Tahoma" w:hAnsi="Tahoma" w:cs="Tahoma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34" w:type="dxa"/>
            <w:tcBorders>
              <w:top w:val="single" w:sz="4" w:space="0" w:color="7030A0"/>
              <w:left w:val="nil"/>
              <w:bottom w:val="single" w:sz="4" w:space="0" w:color="7030A0"/>
              <w:right w:val="single" w:sz="12" w:space="0" w:color="7030A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A626FE">
              <w:rPr>
                <w:rFonts w:ascii="Tahoma" w:hAnsi="Tahoma" w:cs="Tahoma"/>
                <w:color w:val="000000"/>
                <w:sz w:val="20"/>
                <w:szCs w:val="20"/>
              </w:rPr>
              <w:t>16</w:t>
            </w:r>
          </w:p>
        </w:tc>
      </w:tr>
      <w:tr w:rsidR="00572C75" w:rsidRPr="00A626FE" w:rsidTr="008D40D3">
        <w:trPr>
          <w:trHeight w:val="635"/>
        </w:trPr>
        <w:tc>
          <w:tcPr>
            <w:tcW w:w="53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5</w:t>
            </w:r>
          </w:p>
        </w:tc>
        <w:tc>
          <w:tcPr>
            <w:tcW w:w="2727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  <w:hideMark/>
          </w:tcPr>
          <w:p w:rsidR="00572C75" w:rsidRPr="007303B1" w:rsidRDefault="00572C75" w:rsidP="00572C75">
            <w:pPr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7303B1">
              <w:rPr>
                <w:rFonts w:ascii="Tahoma" w:hAnsi="Tahoma" w:cs="Tahoma"/>
                <w:color w:val="000000"/>
                <w:sz w:val="20"/>
                <w:szCs w:val="20"/>
              </w:rPr>
              <w:t xml:space="preserve">ΑΠΟΡΡΥΠΑΝΤΙΚΟ ΑΦΑΛΑΤΙΚΟ 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 xml:space="preserve">ΗΠΙΟ </w:t>
            </w:r>
            <w:r w:rsidRPr="007303B1">
              <w:rPr>
                <w:rFonts w:ascii="Tahoma" w:hAnsi="Tahoma" w:cs="Tahoma"/>
                <w:color w:val="000000"/>
                <w:sz w:val="20"/>
                <w:szCs w:val="20"/>
              </w:rPr>
              <w:t xml:space="preserve">4 </w:t>
            </w:r>
            <w:proofErr w:type="spellStart"/>
            <w:r w:rsidRPr="007303B1">
              <w:rPr>
                <w:rFonts w:ascii="Tahoma" w:hAnsi="Tahoma" w:cs="Tahoma"/>
                <w:color w:val="000000"/>
                <w:sz w:val="20"/>
                <w:szCs w:val="20"/>
              </w:rPr>
              <w:t>lt</w:t>
            </w:r>
            <w:proofErr w:type="spellEnd"/>
          </w:p>
        </w:tc>
        <w:tc>
          <w:tcPr>
            <w:tcW w:w="950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  <w:hideMark/>
          </w:tcPr>
          <w:p w:rsidR="00572C75" w:rsidRPr="007303B1" w:rsidRDefault="00572C75" w:rsidP="00572C75">
            <w:pPr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7303B1">
              <w:rPr>
                <w:rFonts w:ascii="Tahoma" w:hAnsi="Tahoma" w:cs="Tahoma"/>
                <w:color w:val="000000"/>
                <w:sz w:val="20"/>
                <w:szCs w:val="20"/>
              </w:rPr>
              <w:t>ΤΜΧ</w:t>
            </w:r>
          </w:p>
        </w:tc>
        <w:tc>
          <w:tcPr>
            <w:tcW w:w="1035" w:type="dxa"/>
            <w:tcBorders>
              <w:top w:val="nil"/>
              <w:left w:val="single" w:sz="12" w:space="0" w:color="FF0000"/>
              <w:bottom w:val="single" w:sz="4" w:space="0" w:color="FF0000"/>
              <w:right w:val="single" w:sz="4" w:space="0" w:color="FF000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A626FE">
              <w:rPr>
                <w:rFonts w:ascii="Tahoma" w:hAnsi="Tahoma" w:cs="Tahom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single" w:sz="4" w:space="0" w:color="00B050"/>
              <w:left w:val="nil"/>
              <w:bottom w:val="single" w:sz="4" w:space="0" w:color="00B050"/>
              <w:right w:val="single" w:sz="4" w:space="0" w:color="00B05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A626FE">
              <w:rPr>
                <w:rFonts w:ascii="Tahoma" w:hAnsi="Tahoma" w:cs="Tahoma"/>
                <w:color w:val="000000"/>
                <w:sz w:val="20"/>
                <w:szCs w:val="20"/>
              </w:rPr>
              <w:t>110</w:t>
            </w:r>
          </w:p>
        </w:tc>
        <w:tc>
          <w:tcPr>
            <w:tcW w:w="993" w:type="dxa"/>
            <w:tcBorders>
              <w:top w:val="nil"/>
              <w:left w:val="single" w:sz="4" w:space="0" w:color="00B050"/>
              <w:bottom w:val="single" w:sz="4" w:space="0" w:color="0070C0"/>
              <w:right w:val="single" w:sz="4" w:space="0" w:color="0070C0"/>
            </w:tcBorders>
            <w:shd w:val="clear" w:color="auto" w:fill="auto"/>
            <w:noWrap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A626FE">
              <w:rPr>
                <w:rFonts w:ascii="Tahoma" w:hAnsi="Tahoma" w:cs="Tahoma"/>
                <w:color w:val="000000"/>
                <w:sz w:val="20"/>
                <w:szCs w:val="20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C65911"/>
              <w:right w:val="single" w:sz="4" w:space="0" w:color="C65911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A626FE">
              <w:rPr>
                <w:rFonts w:ascii="Tahoma" w:hAnsi="Tahoma" w:cs="Tahoma"/>
                <w:color w:val="000000"/>
                <w:sz w:val="20"/>
                <w:szCs w:val="20"/>
              </w:rPr>
              <w:t>40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7030A0"/>
              <w:right w:val="single" w:sz="4" w:space="0" w:color="7030A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A626FE">
              <w:rPr>
                <w:rFonts w:ascii="Tahoma" w:hAnsi="Tahoma" w:cs="Tahoma"/>
                <w:color w:val="000000"/>
                <w:sz w:val="20"/>
                <w:szCs w:val="20"/>
              </w:rPr>
              <w:t>32</w:t>
            </w:r>
          </w:p>
        </w:tc>
        <w:tc>
          <w:tcPr>
            <w:tcW w:w="1134" w:type="dxa"/>
            <w:tcBorders>
              <w:top w:val="single" w:sz="4" w:space="0" w:color="7030A0"/>
              <w:left w:val="nil"/>
              <w:bottom w:val="single" w:sz="4" w:space="0" w:color="7030A0"/>
              <w:right w:val="single" w:sz="12" w:space="0" w:color="7030A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A626FE">
              <w:rPr>
                <w:rFonts w:ascii="Tahoma" w:hAnsi="Tahoma" w:cs="Tahoma"/>
                <w:color w:val="000000"/>
                <w:sz w:val="20"/>
                <w:szCs w:val="20"/>
              </w:rPr>
              <w:t>184</w:t>
            </w:r>
          </w:p>
        </w:tc>
      </w:tr>
      <w:tr w:rsidR="00572C75" w:rsidRPr="00A626FE" w:rsidTr="008D40D3">
        <w:trPr>
          <w:trHeight w:val="701"/>
        </w:trPr>
        <w:tc>
          <w:tcPr>
            <w:tcW w:w="53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6</w:t>
            </w:r>
          </w:p>
        </w:tc>
        <w:tc>
          <w:tcPr>
            <w:tcW w:w="2727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  <w:hideMark/>
          </w:tcPr>
          <w:p w:rsidR="006F1B9A" w:rsidRDefault="00572C75" w:rsidP="00572C75">
            <w:pPr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7303B1">
              <w:rPr>
                <w:rFonts w:ascii="Tahoma" w:hAnsi="Tahoma" w:cs="Tahoma"/>
                <w:color w:val="000000"/>
                <w:sz w:val="20"/>
                <w:szCs w:val="20"/>
              </w:rPr>
              <w:t>ΑΠΟΡΡΥΠΑΝΤΙΚΟ ΛΙΠΟΔΙΑΛΥΤΙΚΟ</w:t>
            </w:r>
          </w:p>
          <w:p w:rsidR="00572C75" w:rsidRPr="007303B1" w:rsidRDefault="00572C75" w:rsidP="00572C75">
            <w:pPr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7303B1">
              <w:rPr>
                <w:rFonts w:ascii="Tahoma" w:hAnsi="Tahoma" w:cs="Tahoma"/>
                <w:color w:val="000000"/>
                <w:sz w:val="20"/>
                <w:szCs w:val="20"/>
              </w:rPr>
              <w:t>(ΣΥΣΚ.650ml)</w:t>
            </w:r>
          </w:p>
        </w:tc>
        <w:tc>
          <w:tcPr>
            <w:tcW w:w="950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  <w:hideMark/>
          </w:tcPr>
          <w:p w:rsidR="00572C75" w:rsidRPr="007303B1" w:rsidRDefault="00572C75" w:rsidP="00572C75">
            <w:pPr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7303B1">
              <w:rPr>
                <w:rFonts w:ascii="Tahoma" w:hAnsi="Tahoma" w:cs="Tahoma"/>
                <w:color w:val="000000"/>
                <w:sz w:val="20"/>
                <w:szCs w:val="20"/>
              </w:rPr>
              <w:t>ΤΜΧ</w:t>
            </w:r>
          </w:p>
        </w:tc>
        <w:tc>
          <w:tcPr>
            <w:tcW w:w="1035" w:type="dxa"/>
            <w:tcBorders>
              <w:top w:val="nil"/>
              <w:left w:val="single" w:sz="12" w:space="0" w:color="FF0000"/>
              <w:bottom w:val="single" w:sz="4" w:space="0" w:color="FF0000"/>
              <w:right w:val="single" w:sz="4" w:space="0" w:color="FF000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A626FE">
              <w:rPr>
                <w:rFonts w:ascii="Tahoma" w:hAnsi="Tahoma" w:cs="Tahoma"/>
                <w:color w:val="000000"/>
                <w:sz w:val="20"/>
                <w:szCs w:val="20"/>
              </w:rPr>
              <w:t>2</w:t>
            </w:r>
          </w:p>
        </w:tc>
        <w:tc>
          <w:tcPr>
            <w:tcW w:w="1134" w:type="dxa"/>
            <w:tcBorders>
              <w:top w:val="single" w:sz="4" w:space="0" w:color="00B050"/>
              <w:left w:val="nil"/>
              <w:bottom w:val="single" w:sz="4" w:space="0" w:color="00B050"/>
              <w:right w:val="single" w:sz="4" w:space="0" w:color="00B05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A626FE">
              <w:rPr>
                <w:rFonts w:ascii="Tahoma" w:hAnsi="Tahoma" w:cs="Tahoma"/>
                <w:color w:val="000000"/>
                <w:sz w:val="20"/>
                <w:szCs w:val="20"/>
              </w:rPr>
              <w:t>9</w:t>
            </w:r>
          </w:p>
        </w:tc>
        <w:tc>
          <w:tcPr>
            <w:tcW w:w="993" w:type="dxa"/>
            <w:tcBorders>
              <w:top w:val="nil"/>
              <w:left w:val="single" w:sz="4" w:space="0" w:color="00B050"/>
              <w:bottom w:val="single" w:sz="4" w:space="0" w:color="0070C0"/>
              <w:right w:val="single" w:sz="4" w:space="0" w:color="0070C0"/>
            </w:tcBorders>
            <w:shd w:val="clear" w:color="auto" w:fill="auto"/>
            <w:noWrap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A626FE">
              <w:rPr>
                <w:rFonts w:ascii="Tahoma" w:hAnsi="Tahoma" w:cs="Tahoma"/>
                <w:color w:val="000000"/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C65911"/>
              <w:right w:val="single" w:sz="4" w:space="0" w:color="C65911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A626FE">
              <w:rPr>
                <w:rFonts w:ascii="Tahoma" w:hAnsi="Tahoma" w:cs="Tahoma"/>
                <w:color w:val="000000"/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7030A0"/>
              <w:right w:val="single" w:sz="4" w:space="0" w:color="7030A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A626FE">
              <w:rPr>
                <w:rFonts w:ascii="Tahoma" w:hAnsi="Tahoma" w:cs="Tahoma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34" w:type="dxa"/>
            <w:tcBorders>
              <w:top w:val="single" w:sz="4" w:space="0" w:color="7030A0"/>
              <w:left w:val="nil"/>
              <w:bottom w:val="single" w:sz="4" w:space="0" w:color="7030A0"/>
              <w:right w:val="single" w:sz="12" w:space="0" w:color="7030A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A626FE">
              <w:rPr>
                <w:rFonts w:ascii="Tahoma" w:hAnsi="Tahoma" w:cs="Tahoma"/>
                <w:color w:val="000000"/>
                <w:sz w:val="20"/>
                <w:szCs w:val="20"/>
              </w:rPr>
              <w:t>11</w:t>
            </w:r>
          </w:p>
        </w:tc>
      </w:tr>
      <w:tr w:rsidR="008D40D3" w:rsidRPr="006B5488" w:rsidTr="008D40D3">
        <w:trPr>
          <w:trHeight w:val="812"/>
        </w:trPr>
        <w:tc>
          <w:tcPr>
            <w:tcW w:w="53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0D3" w:rsidRPr="006B5488" w:rsidRDefault="008D40D3" w:rsidP="008D40D3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kern w:val="0"/>
                <w:sz w:val="20"/>
                <w:szCs w:val="20"/>
                <w:lang w:eastAsia="el-GR" w:bidi="ar-SA"/>
              </w:rPr>
            </w:pPr>
            <w:r w:rsidRPr="006B5488">
              <w:rPr>
                <w:rFonts w:ascii="Tahoma" w:eastAsia="Times New Roman" w:hAnsi="Tahoma" w:cs="Tahoma"/>
                <w:kern w:val="0"/>
                <w:sz w:val="20"/>
                <w:szCs w:val="20"/>
                <w:lang w:eastAsia="el-GR" w:bidi="ar-SA"/>
              </w:rPr>
              <w:t>7</w:t>
            </w:r>
          </w:p>
        </w:tc>
        <w:tc>
          <w:tcPr>
            <w:tcW w:w="2727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  <w:hideMark/>
          </w:tcPr>
          <w:p w:rsidR="008D40D3" w:rsidRPr="006B5488" w:rsidRDefault="008D40D3" w:rsidP="008D40D3">
            <w:pPr>
              <w:rPr>
                <w:rFonts w:ascii="Tahoma" w:hAnsi="Tahoma" w:cs="Tahoma"/>
                <w:sz w:val="20"/>
                <w:szCs w:val="20"/>
              </w:rPr>
            </w:pPr>
            <w:r w:rsidRPr="006B5488">
              <w:rPr>
                <w:rFonts w:ascii="Tahoma" w:hAnsi="Tahoma" w:cs="Tahoma"/>
                <w:sz w:val="20"/>
                <w:szCs w:val="20"/>
              </w:rPr>
              <w:t xml:space="preserve">ΑΠΟΡΡΥΠΑΝΤΙΚΟ ΥΓΡΟ  ΠΙΑΤΩΝ ΓΙΑ ΠΛΥΣΙΜΟ ΣΤΟ ΧΕΡΙ 4lt </w:t>
            </w:r>
          </w:p>
        </w:tc>
        <w:tc>
          <w:tcPr>
            <w:tcW w:w="950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  <w:hideMark/>
          </w:tcPr>
          <w:p w:rsidR="008D40D3" w:rsidRPr="006B5488" w:rsidRDefault="008D40D3" w:rsidP="008D40D3">
            <w:pPr>
              <w:rPr>
                <w:rFonts w:ascii="Tahoma" w:hAnsi="Tahoma" w:cs="Tahoma"/>
                <w:sz w:val="20"/>
                <w:szCs w:val="20"/>
              </w:rPr>
            </w:pPr>
            <w:r w:rsidRPr="006B5488">
              <w:rPr>
                <w:rFonts w:ascii="Tahoma" w:hAnsi="Tahoma" w:cs="Tahoma"/>
                <w:sz w:val="20"/>
                <w:szCs w:val="20"/>
              </w:rPr>
              <w:t>ΤΜΧ</w:t>
            </w:r>
          </w:p>
        </w:tc>
        <w:tc>
          <w:tcPr>
            <w:tcW w:w="1035" w:type="dxa"/>
            <w:tcBorders>
              <w:top w:val="nil"/>
              <w:left w:val="single" w:sz="12" w:space="0" w:color="FF0000"/>
              <w:bottom w:val="single" w:sz="4" w:space="0" w:color="FF0000"/>
              <w:right w:val="single" w:sz="4" w:space="0" w:color="FF0000"/>
            </w:tcBorders>
            <w:shd w:val="clear" w:color="auto" w:fill="auto"/>
            <w:vAlign w:val="center"/>
          </w:tcPr>
          <w:p w:rsidR="008D40D3" w:rsidRPr="006B5488" w:rsidRDefault="008D40D3" w:rsidP="008D40D3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6B5488">
              <w:rPr>
                <w:rFonts w:ascii="Tahoma" w:hAnsi="Tahoma" w:cs="Tahoma"/>
                <w:sz w:val="20"/>
                <w:szCs w:val="20"/>
              </w:rPr>
              <w:t>5</w:t>
            </w:r>
          </w:p>
        </w:tc>
        <w:tc>
          <w:tcPr>
            <w:tcW w:w="1134" w:type="dxa"/>
            <w:tcBorders>
              <w:top w:val="single" w:sz="4" w:space="0" w:color="00B050"/>
              <w:left w:val="nil"/>
              <w:bottom w:val="single" w:sz="4" w:space="0" w:color="00B050"/>
              <w:right w:val="single" w:sz="4" w:space="0" w:color="00B050"/>
            </w:tcBorders>
            <w:shd w:val="clear" w:color="auto" w:fill="auto"/>
            <w:vAlign w:val="center"/>
          </w:tcPr>
          <w:p w:rsidR="008D40D3" w:rsidRPr="006B5488" w:rsidRDefault="008D40D3" w:rsidP="008D40D3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6B5488">
              <w:rPr>
                <w:rFonts w:ascii="Tahoma" w:hAnsi="Tahoma" w:cs="Tahoma"/>
                <w:sz w:val="20"/>
                <w:szCs w:val="20"/>
              </w:rPr>
              <w:t>39</w:t>
            </w:r>
          </w:p>
        </w:tc>
        <w:tc>
          <w:tcPr>
            <w:tcW w:w="993" w:type="dxa"/>
            <w:tcBorders>
              <w:top w:val="nil"/>
              <w:left w:val="single" w:sz="4" w:space="0" w:color="00B050"/>
              <w:bottom w:val="single" w:sz="4" w:space="0" w:color="0070C0"/>
              <w:right w:val="single" w:sz="4" w:space="0" w:color="0070C0"/>
            </w:tcBorders>
            <w:shd w:val="clear" w:color="auto" w:fill="auto"/>
            <w:noWrap/>
            <w:vAlign w:val="center"/>
          </w:tcPr>
          <w:p w:rsidR="008D40D3" w:rsidRPr="006B5488" w:rsidRDefault="008D40D3" w:rsidP="008D40D3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6B5488">
              <w:rPr>
                <w:rFonts w:ascii="Tahoma" w:hAnsi="Tahoma" w:cs="Tahoma"/>
                <w:sz w:val="20"/>
                <w:szCs w:val="20"/>
              </w:rPr>
              <w:t>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C65911"/>
              <w:right w:val="single" w:sz="4" w:space="0" w:color="C65911"/>
            </w:tcBorders>
            <w:shd w:val="clear" w:color="auto" w:fill="auto"/>
            <w:vAlign w:val="center"/>
          </w:tcPr>
          <w:p w:rsidR="008D40D3" w:rsidRPr="006B5488" w:rsidRDefault="008D40D3" w:rsidP="008D40D3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6B5488">
              <w:rPr>
                <w:rFonts w:ascii="Tahoma" w:hAnsi="Tahoma" w:cs="Tahoma"/>
                <w:sz w:val="20"/>
                <w:szCs w:val="20"/>
              </w:rPr>
              <w:t>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7030A0"/>
              <w:right w:val="single" w:sz="4" w:space="0" w:color="7030A0"/>
            </w:tcBorders>
            <w:shd w:val="clear" w:color="auto" w:fill="auto"/>
            <w:vAlign w:val="center"/>
          </w:tcPr>
          <w:p w:rsidR="008D40D3" w:rsidRPr="006B5488" w:rsidRDefault="008D40D3" w:rsidP="008D40D3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6B5488">
              <w:rPr>
                <w:rFonts w:ascii="Tahoma" w:hAnsi="Tahoma" w:cs="Tahoma"/>
                <w:sz w:val="20"/>
                <w:szCs w:val="20"/>
              </w:rPr>
              <w:t>20</w:t>
            </w:r>
          </w:p>
        </w:tc>
        <w:tc>
          <w:tcPr>
            <w:tcW w:w="1134" w:type="dxa"/>
            <w:tcBorders>
              <w:top w:val="single" w:sz="4" w:space="0" w:color="7030A0"/>
              <w:left w:val="nil"/>
              <w:bottom w:val="single" w:sz="4" w:space="0" w:color="7030A0"/>
              <w:right w:val="single" w:sz="12" w:space="0" w:color="7030A0"/>
            </w:tcBorders>
            <w:shd w:val="clear" w:color="auto" w:fill="auto"/>
            <w:vAlign w:val="center"/>
          </w:tcPr>
          <w:p w:rsidR="008D40D3" w:rsidRPr="006B5488" w:rsidRDefault="008D40D3" w:rsidP="008D40D3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6B5488">
              <w:rPr>
                <w:rFonts w:ascii="Tahoma" w:hAnsi="Tahoma" w:cs="Tahoma"/>
                <w:sz w:val="20"/>
                <w:szCs w:val="20"/>
              </w:rPr>
              <w:t>90</w:t>
            </w:r>
          </w:p>
        </w:tc>
      </w:tr>
      <w:tr w:rsidR="008D40D3" w:rsidRPr="00A626FE" w:rsidTr="008D40D3">
        <w:trPr>
          <w:trHeight w:val="755"/>
        </w:trPr>
        <w:tc>
          <w:tcPr>
            <w:tcW w:w="53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0D3" w:rsidRPr="006B5488" w:rsidRDefault="008D40D3" w:rsidP="008D40D3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kern w:val="0"/>
                <w:sz w:val="20"/>
                <w:szCs w:val="20"/>
                <w:lang w:eastAsia="el-GR" w:bidi="ar-SA"/>
              </w:rPr>
            </w:pPr>
            <w:r w:rsidRPr="006B5488">
              <w:rPr>
                <w:rFonts w:ascii="Tahoma" w:eastAsia="Times New Roman" w:hAnsi="Tahoma" w:cs="Tahoma"/>
                <w:kern w:val="0"/>
                <w:sz w:val="20"/>
                <w:szCs w:val="20"/>
                <w:lang w:eastAsia="el-GR" w:bidi="ar-SA"/>
              </w:rPr>
              <w:t>8</w:t>
            </w:r>
          </w:p>
        </w:tc>
        <w:tc>
          <w:tcPr>
            <w:tcW w:w="2727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  <w:hideMark/>
          </w:tcPr>
          <w:p w:rsidR="008D40D3" w:rsidRPr="006B5488" w:rsidRDefault="008D40D3" w:rsidP="008D40D3">
            <w:pPr>
              <w:rPr>
                <w:rFonts w:ascii="Tahoma" w:hAnsi="Tahoma" w:cs="Tahoma"/>
                <w:sz w:val="20"/>
                <w:szCs w:val="20"/>
              </w:rPr>
            </w:pPr>
            <w:r w:rsidRPr="006B5488">
              <w:rPr>
                <w:rFonts w:ascii="Tahoma" w:hAnsi="Tahoma" w:cs="Tahoma"/>
                <w:sz w:val="20"/>
                <w:szCs w:val="20"/>
              </w:rPr>
              <w:t xml:space="preserve">ΑΠΟΡΡΥΠΑΝΤΙΚΟ ΥΓΡΟ  ΓΙΑ  ΠΛΥΝΤΗΡΙΟ ΠΙΑΤΩΝ 2lt </w:t>
            </w:r>
          </w:p>
        </w:tc>
        <w:tc>
          <w:tcPr>
            <w:tcW w:w="950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  <w:hideMark/>
          </w:tcPr>
          <w:p w:rsidR="008D40D3" w:rsidRPr="006B5488" w:rsidRDefault="008D40D3" w:rsidP="008D40D3">
            <w:pPr>
              <w:rPr>
                <w:rFonts w:ascii="Tahoma" w:hAnsi="Tahoma" w:cs="Tahoma"/>
                <w:sz w:val="20"/>
                <w:szCs w:val="20"/>
              </w:rPr>
            </w:pPr>
            <w:r w:rsidRPr="006B5488">
              <w:rPr>
                <w:rFonts w:ascii="Tahoma" w:hAnsi="Tahoma" w:cs="Tahoma"/>
                <w:sz w:val="20"/>
                <w:szCs w:val="20"/>
              </w:rPr>
              <w:t>TMX</w:t>
            </w:r>
          </w:p>
        </w:tc>
        <w:tc>
          <w:tcPr>
            <w:tcW w:w="1035" w:type="dxa"/>
            <w:tcBorders>
              <w:top w:val="nil"/>
              <w:left w:val="single" w:sz="12" w:space="0" w:color="FF0000"/>
              <w:bottom w:val="single" w:sz="4" w:space="0" w:color="FF0000"/>
              <w:right w:val="single" w:sz="4" w:space="0" w:color="FF0000"/>
            </w:tcBorders>
            <w:shd w:val="clear" w:color="auto" w:fill="auto"/>
            <w:vAlign w:val="center"/>
          </w:tcPr>
          <w:p w:rsidR="008D40D3" w:rsidRPr="006B5488" w:rsidRDefault="008D40D3" w:rsidP="008D40D3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6B5488">
              <w:rPr>
                <w:rFonts w:ascii="Tahoma" w:hAnsi="Tahoma" w:cs="Tahoma"/>
                <w:sz w:val="20"/>
                <w:szCs w:val="20"/>
              </w:rPr>
              <w:t>4</w:t>
            </w:r>
          </w:p>
        </w:tc>
        <w:tc>
          <w:tcPr>
            <w:tcW w:w="1134" w:type="dxa"/>
            <w:tcBorders>
              <w:top w:val="single" w:sz="4" w:space="0" w:color="00B050"/>
              <w:left w:val="nil"/>
              <w:bottom w:val="single" w:sz="4" w:space="0" w:color="00B050"/>
              <w:right w:val="single" w:sz="4" w:space="0" w:color="00B050"/>
            </w:tcBorders>
            <w:shd w:val="clear" w:color="auto" w:fill="auto"/>
            <w:vAlign w:val="center"/>
          </w:tcPr>
          <w:p w:rsidR="008D40D3" w:rsidRPr="006B5488" w:rsidRDefault="008D40D3" w:rsidP="008D40D3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6B5488">
              <w:rPr>
                <w:rFonts w:ascii="Tahoma" w:hAnsi="Tahoma" w:cs="Tahoma"/>
                <w:sz w:val="20"/>
                <w:szCs w:val="20"/>
              </w:rPr>
              <w:t>30</w:t>
            </w:r>
          </w:p>
        </w:tc>
        <w:tc>
          <w:tcPr>
            <w:tcW w:w="993" w:type="dxa"/>
            <w:tcBorders>
              <w:top w:val="nil"/>
              <w:left w:val="single" w:sz="4" w:space="0" w:color="00B050"/>
              <w:bottom w:val="single" w:sz="4" w:space="0" w:color="0070C0"/>
              <w:right w:val="single" w:sz="4" w:space="0" w:color="0070C0"/>
            </w:tcBorders>
            <w:shd w:val="clear" w:color="auto" w:fill="auto"/>
            <w:noWrap/>
            <w:vAlign w:val="center"/>
          </w:tcPr>
          <w:p w:rsidR="008D40D3" w:rsidRPr="006B5488" w:rsidRDefault="008D40D3" w:rsidP="008D40D3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6B5488">
              <w:rPr>
                <w:rFonts w:ascii="Tahoma" w:hAnsi="Tahoma" w:cs="Tahoma"/>
                <w:sz w:val="20"/>
                <w:szCs w:val="20"/>
              </w:rPr>
              <w:t>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C65911"/>
              <w:right w:val="single" w:sz="4" w:space="0" w:color="C65911"/>
            </w:tcBorders>
            <w:shd w:val="clear" w:color="auto" w:fill="auto"/>
            <w:vAlign w:val="center"/>
          </w:tcPr>
          <w:p w:rsidR="008D40D3" w:rsidRPr="006B5488" w:rsidRDefault="008D40D3" w:rsidP="008D40D3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6B5488">
              <w:rPr>
                <w:rFonts w:ascii="Tahoma" w:hAnsi="Tahoma" w:cs="Tahoma"/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7030A0"/>
              <w:right w:val="single" w:sz="4" w:space="0" w:color="7030A0"/>
            </w:tcBorders>
            <w:shd w:val="clear" w:color="auto" w:fill="auto"/>
            <w:vAlign w:val="center"/>
          </w:tcPr>
          <w:p w:rsidR="008D40D3" w:rsidRPr="006B5488" w:rsidRDefault="008D40D3" w:rsidP="008D40D3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6B5488">
              <w:rPr>
                <w:rFonts w:ascii="Tahoma" w:hAnsi="Tahoma" w:cs="Tahoma"/>
                <w:sz w:val="20"/>
                <w:szCs w:val="20"/>
              </w:rPr>
              <w:t>0</w:t>
            </w:r>
          </w:p>
        </w:tc>
        <w:tc>
          <w:tcPr>
            <w:tcW w:w="1134" w:type="dxa"/>
            <w:tcBorders>
              <w:top w:val="single" w:sz="4" w:space="0" w:color="7030A0"/>
              <w:left w:val="nil"/>
              <w:bottom w:val="single" w:sz="4" w:space="0" w:color="7030A0"/>
              <w:right w:val="single" w:sz="12" w:space="0" w:color="7030A0"/>
            </w:tcBorders>
            <w:shd w:val="clear" w:color="auto" w:fill="auto"/>
            <w:vAlign w:val="center"/>
          </w:tcPr>
          <w:p w:rsidR="008D40D3" w:rsidRPr="006B5488" w:rsidRDefault="008D40D3" w:rsidP="008D40D3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6B5488">
              <w:rPr>
                <w:rFonts w:ascii="Tahoma" w:hAnsi="Tahoma" w:cs="Tahoma"/>
                <w:sz w:val="20"/>
                <w:szCs w:val="20"/>
              </w:rPr>
              <w:t>40</w:t>
            </w:r>
          </w:p>
        </w:tc>
      </w:tr>
      <w:tr w:rsidR="008D40D3" w:rsidRPr="00A626FE" w:rsidTr="008D40D3">
        <w:trPr>
          <w:trHeight w:val="709"/>
        </w:trPr>
        <w:tc>
          <w:tcPr>
            <w:tcW w:w="53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0D3" w:rsidRPr="006B5488" w:rsidRDefault="008D40D3" w:rsidP="008D40D3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kern w:val="0"/>
                <w:sz w:val="20"/>
                <w:szCs w:val="20"/>
                <w:lang w:eastAsia="el-GR" w:bidi="ar-SA"/>
              </w:rPr>
            </w:pPr>
            <w:r w:rsidRPr="006B5488">
              <w:rPr>
                <w:rFonts w:ascii="Tahoma" w:eastAsia="Times New Roman" w:hAnsi="Tahoma" w:cs="Tahoma"/>
                <w:kern w:val="0"/>
                <w:sz w:val="20"/>
                <w:szCs w:val="20"/>
                <w:lang w:eastAsia="el-GR" w:bidi="ar-SA"/>
              </w:rPr>
              <w:t>9</w:t>
            </w:r>
          </w:p>
        </w:tc>
        <w:tc>
          <w:tcPr>
            <w:tcW w:w="2727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  <w:hideMark/>
          </w:tcPr>
          <w:p w:rsidR="008D40D3" w:rsidRPr="006B5488" w:rsidRDefault="008D40D3" w:rsidP="008D40D3">
            <w:pPr>
              <w:rPr>
                <w:rFonts w:ascii="Tahoma" w:hAnsi="Tahoma" w:cs="Tahoma"/>
                <w:sz w:val="20"/>
                <w:szCs w:val="20"/>
              </w:rPr>
            </w:pPr>
            <w:r w:rsidRPr="006B5488">
              <w:rPr>
                <w:rFonts w:ascii="Tahoma" w:hAnsi="Tahoma" w:cs="Tahoma"/>
                <w:sz w:val="20"/>
                <w:szCs w:val="20"/>
              </w:rPr>
              <w:t>ΑΠΟΡΡΥΠΑΝΤΙΚΟ ΡΟΥΧΩΝ (ΣΚΟΝΗ) (για πλύσιμο στο χέρι) 450gr περίπου</w:t>
            </w:r>
          </w:p>
        </w:tc>
        <w:tc>
          <w:tcPr>
            <w:tcW w:w="950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  <w:hideMark/>
          </w:tcPr>
          <w:p w:rsidR="008D40D3" w:rsidRPr="006B5488" w:rsidRDefault="008D40D3" w:rsidP="008D40D3">
            <w:pPr>
              <w:rPr>
                <w:rFonts w:ascii="Tahoma" w:hAnsi="Tahoma" w:cs="Tahoma"/>
                <w:sz w:val="20"/>
                <w:szCs w:val="20"/>
              </w:rPr>
            </w:pPr>
            <w:r w:rsidRPr="006B5488">
              <w:rPr>
                <w:rFonts w:ascii="Tahoma" w:hAnsi="Tahoma" w:cs="Tahoma"/>
                <w:sz w:val="20"/>
                <w:szCs w:val="20"/>
              </w:rPr>
              <w:t>ΤΜΧ</w:t>
            </w:r>
          </w:p>
        </w:tc>
        <w:tc>
          <w:tcPr>
            <w:tcW w:w="1035" w:type="dxa"/>
            <w:tcBorders>
              <w:top w:val="nil"/>
              <w:left w:val="single" w:sz="12" w:space="0" w:color="FF0000"/>
              <w:bottom w:val="single" w:sz="4" w:space="0" w:color="FF0000"/>
              <w:right w:val="single" w:sz="4" w:space="0" w:color="FF0000"/>
            </w:tcBorders>
            <w:shd w:val="clear" w:color="auto" w:fill="auto"/>
            <w:vAlign w:val="center"/>
          </w:tcPr>
          <w:p w:rsidR="008D40D3" w:rsidRPr="006B5488" w:rsidRDefault="008D40D3" w:rsidP="008D40D3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6B5488">
              <w:rPr>
                <w:rFonts w:ascii="Tahoma" w:hAnsi="Tahoma" w:cs="Tahoma"/>
                <w:sz w:val="20"/>
                <w:szCs w:val="20"/>
              </w:rPr>
              <w:t>3</w:t>
            </w:r>
          </w:p>
        </w:tc>
        <w:tc>
          <w:tcPr>
            <w:tcW w:w="1134" w:type="dxa"/>
            <w:tcBorders>
              <w:top w:val="single" w:sz="4" w:space="0" w:color="00B050"/>
              <w:left w:val="nil"/>
              <w:bottom w:val="single" w:sz="4" w:space="0" w:color="00B050"/>
              <w:right w:val="single" w:sz="4" w:space="0" w:color="00B050"/>
            </w:tcBorders>
            <w:shd w:val="clear" w:color="auto" w:fill="auto"/>
            <w:vAlign w:val="center"/>
          </w:tcPr>
          <w:p w:rsidR="008D40D3" w:rsidRPr="006B5488" w:rsidRDefault="008D40D3" w:rsidP="008D40D3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6B5488">
              <w:rPr>
                <w:rFonts w:ascii="Tahoma" w:hAnsi="Tahoma" w:cs="Tahoma"/>
                <w:sz w:val="20"/>
                <w:szCs w:val="20"/>
              </w:rPr>
              <w:t>0</w:t>
            </w:r>
          </w:p>
        </w:tc>
        <w:tc>
          <w:tcPr>
            <w:tcW w:w="993" w:type="dxa"/>
            <w:tcBorders>
              <w:top w:val="nil"/>
              <w:left w:val="single" w:sz="4" w:space="0" w:color="00B050"/>
              <w:bottom w:val="single" w:sz="4" w:space="0" w:color="0070C0"/>
              <w:right w:val="single" w:sz="4" w:space="0" w:color="0070C0"/>
            </w:tcBorders>
            <w:shd w:val="clear" w:color="auto" w:fill="auto"/>
            <w:noWrap/>
            <w:vAlign w:val="center"/>
          </w:tcPr>
          <w:p w:rsidR="008D40D3" w:rsidRPr="006B5488" w:rsidRDefault="008D40D3" w:rsidP="008D40D3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6B5488">
              <w:rPr>
                <w:rFonts w:ascii="Tahoma" w:hAnsi="Tahoma" w:cs="Tahoma"/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C65911"/>
              <w:right w:val="single" w:sz="4" w:space="0" w:color="C65911"/>
            </w:tcBorders>
            <w:shd w:val="clear" w:color="auto" w:fill="auto"/>
            <w:vAlign w:val="center"/>
          </w:tcPr>
          <w:p w:rsidR="008D40D3" w:rsidRPr="006B5488" w:rsidRDefault="008D40D3" w:rsidP="008D40D3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6B5488">
              <w:rPr>
                <w:rFonts w:ascii="Tahoma" w:hAnsi="Tahoma" w:cs="Tahoma"/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7030A0"/>
              <w:right w:val="single" w:sz="4" w:space="0" w:color="7030A0"/>
            </w:tcBorders>
            <w:shd w:val="clear" w:color="auto" w:fill="auto"/>
            <w:vAlign w:val="center"/>
          </w:tcPr>
          <w:p w:rsidR="008D40D3" w:rsidRPr="006B5488" w:rsidRDefault="008D40D3" w:rsidP="008D40D3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6B5488">
              <w:rPr>
                <w:rFonts w:ascii="Tahoma" w:hAnsi="Tahoma" w:cs="Tahoma"/>
                <w:sz w:val="20"/>
                <w:szCs w:val="20"/>
              </w:rPr>
              <w:t>0</w:t>
            </w:r>
          </w:p>
        </w:tc>
        <w:tc>
          <w:tcPr>
            <w:tcW w:w="1134" w:type="dxa"/>
            <w:tcBorders>
              <w:top w:val="single" w:sz="4" w:space="0" w:color="7030A0"/>
              <w:left w:val="nil"/>
              <w:bottom w:val="single" w:sz="4" w:space="0" w:color="7030A0"/>
              <w:right w:val="single" w:sz="12" w:space="0" w:color="7030A0"/>
            </w:tcBorders>
            <w:shd w:val="clear" w:color="auto" w:fill="auto"/>
            <w:vAlign w:val="center"/>
          </w:tcPr>
          <w:p w:rsidR="008D40D3" w:rsidRPr="006B5488" w:rsidRDefault="008D40D3" w:rsidP="008D40D3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6B5488">
              <w:rPr>
                <w:rFonts w:ascii="Tahoma" w:hAnsi="Tahoma" w:cs="Tahoma"/>
                <w:sz w:val="20"/>
                <w:szCs w:val="20"/>
              </w:rPr>
              <w:t>3</w:t>
            </w:r>
          </w:p>
        </w:tc>
      </w:tr>
      <w:tr w:rsidR="008D40D3" w:rsidRPr="00A626FE" w:rsidTr="008D40D3">
        <w:trPr>
          <w:trHeight w:val="820"/>
        </w:trPr>
        <w:tc>
          <w:tcPr>
            <w:tcW w:w="53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0D3" w:rsidRPr="006B5488" w:rsidRDefault="008D40D3" w:rsidP="008D40D3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kern w:val="0"/>
                <w:sz w:val="20"/>
                <w:szCs w:val="20"/>
                <w:lang w:eastAsia="el-GR" w:bidi="ar-SA"/>
              </w:rPr>
            </w:pPr>
            <w:bookmarkStart w:id="0" w:name="_GoBack" w:colFirst="0" w:colLast="8"/>
            <w:r w:rsidRPr="006B5488">
              <w:rPr>
                <w:rFonts w:ascii="Tahoma" w:eastAsia="Times New Roman" w:hAnsi="Tahoma" w:cs="Tahoma"/>
                <w:kern w:val="0"/>
                <w:sz w:val="20"/>
                <w:szCs w:val="20"/>
                <w:lang w:eastAsia="el-GR" w:bidi="ar-SA"/>
              </w:rPr>
              <w:t>10</w:t>
            </w:r>
          </w:p>
        </w:tc>
        <w:tc>
          <w:tcPr>
            <w:tcW w:w="2727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  <w:hideMark/>
          </w:tcPr>
          <w:p w:rsidR="008D40D3" w:rsidRPr="006B5488" w:rsidRDefault="008D40D3" w:rsidP="008D40D3">
            <w:pPr>
              <w:rPr>
                <w:rFonts w:ascii="Tahoma" w:hAnsi="Tahoma" w:cs="Tahoma"/>
                <w:sz w:val="20"/>
                <w:szCs w:val="20"/>
              </w:rPr>
            </w:pPr>
            <w:r w:rsidRPr="006B5488">
              <w:rPr>
                <w:rFonts w:ascii="Tahoma" w:hAnsi="Tahoma" w:cs="Tahoma"/>
                <w:sz w:val="20"/>
                <w:szCs w:val="20"/>
              </w:rPr>
              <w:t>ΑΠΟΡΡΥΠΑΝΤΙΚΟ ΣΚΟΝΗ  ΠΛΥΝΤΗΡΙΟΥ ΡΟΥΧΩΝ (45 ΜΕΖΟΥΡΕΣ)</w:t>
            </w:r>
          </w:p>
        </w:tc>
        <w:tc>
          <w:tcPr>
            <w:tcW w:w="950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  <w:hideMark/>
          </w:tcPr>
          <w:p w:rsidR="008D40D3" w:rsidRPr="006B5488" w:rsidRDefault="008D40D3" w:rsidP="008D40D3">
            <w:pPr>
              <w:rPr>
                <w:rFonts w:ascii="Tahoma" w:hAnsi="Tahoma" w:cs="Tahoma"/>
                <w:sz w:val="20"/>
                <w:szCs w:val="20"/>
              </w:rPr>
            </w:pPr>
            <w:r w:rsidRPr="006B5488">
              <w:rPr>
                <w:rFonts w:ascii="Tahoma" w:hAnsi="Tahoma" w:cs="Tahoma"/>
                <w:sz w:val="20"/>
                <w:szCs w:val="20"/>
              </w:rPr>
              <w:t>ΤΜΧ</w:t>
            </w:r>
          </w:p>
        </w:tc>
        <w:tc>
          <w:tcPr>
            <w:tcW w:w="1035" w:type="dxa"/>
            <w:tcBorders>
              <w:top w:val="nil"/>
              <w:left w:val="single" w:sz="12" w:space="0" w:color="FF0000"/>
              <w:bottom w:val="single" w:sz="4" w:space="0" w:color="FF0000"/>
              <w:right w:val="single" w:sz="4" w:space="0" w:color="FF0000"/>
            </w:tcBorders>
            <w:shd w:val="clear" w:color="auto" w:fill="auto"/>
            <w:vAlign w:val="center"/>
          </w:tcPr>
          <w:p w:rsidR="008D40D3" w:rsidRPr="006B5488" w:rsidRDefault="008D40D3" w:rsidP="008D40D3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6B5488">
              <w:rPr>
                <w:rFonts w:ascii="Tahoma" w:hAnsi="Tahoma" w:cs="Tahoma"/>
                <w:sz w:val="20"/>
                <w:szCs w:val="20"/>
              </w:rPr>
              <w:t>6</w:t>
            </w:r>
          </w:p>
        </w:tc>
        <w:tc>
          <w:tcPr>
            <w:tcW w:w="1134" w:type="dxa"/>
            <w:tcBorders>
              <w:top w:val="single" w:sz="4" w:space="0" w:color="00B050"/>
              <w:left w:val="nil"/>
              <w:bottom w:val="single" w:sz="4" w:space="0" w:color="00B050"/>
              <w:right w:val="single" w:sz="4" w:space="0" w:color="00B050"/>
            </w:tcBorders>
            <w:shd w:val="clear" w:color="auto" w:fill="auto"/>
            <w:vAlign w:val="center"/>
          </w:tcPr>
          <w:p w:rsidR="008D40D3" w:rsidRPr="006B5488" w:rsidRDefault="008D40D3" w:rsidP="008D40D3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6B5488">
              <w:rPr>
                <w:rFonts w:ascii="Tahoma" w:hAnsi="Tahoma" w:cs="Tahoma"/>
                <w:sz w:val="20"/>
                <w:szCs w:val="20"/>
              </w:rPr>
              <w:t>12</w:t>
            </w:r>
          </w:p>
        </w:tc>
        <w:tc>
          <w:tcPr>
            <w:tcW w:w="993" w:type="dxa"/>
            <w:tcBorders>
              <w:top w:val="nil"/>
              <w:left w:val="single" w:sz="4" w:space="0" w:color="00B050"/>
              <w:bottom w:val="single" w:sz="4" w:space="0" w:color="0070C0"/>
              <w:right w:val="single" w:sz="4" w:space="0" w:color="0070C0"/>
            </w:tcBorders>
            <w:shd w:val="clear" w:color="auto" w:fill="auto"/>
            <w:noWrap/>
            <w:vAlign w:val="center"/>
          </w:tcPr>
          <w:p w:rsidR="008D40D3" w:rsidRPr="006B5488" w:rsidRDefault="008D40D3" w:rsidP="008D40D3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6B5488">
              <w:rPr>
                <w:rFonts w:ascii="Tahoma" w:hAnsi="Tahoma" w:cs="Tahoma"/>
                <w:sz w:val="20"/>
                <w:szCs w:val="20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C65911"/>
              <w:right w:val="single" w:sz="4" w:space="0" w:color="C65911"/>
            </w:tcBorders>
            <w:shd w:val="clear" w:color="auto" w:fill="auto"/>
            <w:vAlign w:val="center"/>
          </w:tcPr>
          <w:p w:rsidR="008D40D3" w:rsidRPr="006B5488" w:rsidRDefault="008D40D3" w:rsidP="008D40D3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6B5488">
              <w:rPr>
                <w:rFonts w:ascii="Tahoma" w:hAnsi="Tahoma" w:cs="Tahoma"/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7030A0"/>
              <w:right w:val="single" w:sz="4" w:space="0" w:color="7030A0"/>
            </w:tcBorders>
            <w:shd w:val="clear" w:color="auto" w:fill="auto"/>
            <w:vAlign w:val="center"/>
          </w:tcPr>
          <w:p w:rsidR="008D40D3" w:rsidRPr="006B5488" w:rsidRDefault="008D40D3" w:rsidP="008D40D3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6B5488">
              <w:rPr>
                <w:rFonts w:ascii="Tahoma" w:hAnsi="Tahoma" w:cs="Tahoma"/>
                <w:sz w:val="20"/>
                <w:szCs w:val="20"/>
              </w:rPr>
              <w:t>0</w:t>
            </w:r>
          </w:p>
        </w:tc>
        <w:tc>
          <w:tcPr>
            <w:tcW w:w="1134" w:type="dxa"/>
            <w:tcBorders>
              <w:top w:val="single" w:sz="4" w:space="0" w:color="7030A0"/>
              <w:left w:val="nil"/>
              <w:bottom w:val="single" w:sz="4" w:space="0" w:color="7030A0"/>
              <w:right w:val="single" w:sz="12" w:space="0" w:color="7030A0"/>
            </w:tcBorders>
            <w:shd w:val="clear" w:color="auto" w:fill="auto"/>
            <w:vAlign w:val="center"/>
          </w:tcPr>
          <w:p w:rsidR="008D40D3" w:rsidRPr="006B5488" w:rsidRDefault="008D40D3" w:rsidP="008D40D3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6B5488">
              <w:rPr>
                <w:rFonts w:ascii="Tahoma" w:hAnsi="Tahoma" w:cs="Tahoma"/>
                <w:sz w:val="20"/>
                <w:szCs w:val="20"/>
              </w:rPr>
              <w:t>20</w:t>
            </w:r>
          </w:p>
        </w:tc>
      </w:tr>
      <w:bookmarkEnd w:id="0"/>
      <w:tr w:rsidR="00572C75" w:rsidRPr="00A626FE" w:rsidTr="008D40D3">
        <w:trPr>
          <w:trHeight w:val="845"/>
        </w:trPr>
        <w:tc>
          <w:tcPr>
            <w:tcW w:w="53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11</w:t>
            </w:r>
          </w:p>
        </w:tc>
        <w:tc>
          <w:tcPr>
            <w:tcW w:w="2727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  <w:hideMark/>
          </w:tcPr>
          <w:p w:rsidR="00572C75" w:rsidRPr="007303B1" w:rsidRDefault="00572C75" w:rsidP="00572C75">
            <w:pPr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7303B1">
              <w:rPr>
                <w:rFonts w:ascii="Tahoma" w:hAnsi="Tahoma" w:cs="Tahoma"/>
                <w:color w:val="000000"/>
                <w:sz w:val="20"/>
                <w:szCs w:val="20"/>
              </w:rPr>
              <w:t>ΑΠΟΡΡΥΠΑΝΤΙΚΟ ΥΓΡΟ  ΠΛΥΝΤΗΡΙΟΥ ΡΟΥΧΩΝ ΥΓΡΟ 2lt</w:t>
            </w:r>
          </w:p>
        </w:tc>
        <w:tc>
          <w:tcPr>
            <w:tcW w:w="950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  <w:hideMark/>
          </w:tcPr>
          <w:p w:rsidR="00572C75" w:rsidRPr="007303B1" w:rsidRDefault="00572C75" w:rsidP="00572C75">
            <w:pPr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7303B1">
              <w:rPr>
                <w:rFonts w:ascii="Tahoma" w:hAnsi="Tahoma" w:cs="Tahoma"/>
                <w:color w:val="000000"/>
                <w:sz w:val="20"/>
                <w:szCs w:val="20"/>
              </w:rPr>
              <w:t>ΤΜΧ</w:t>
            </w:r>
          </w:p>
        </w:tc>
        <w:tc>
          <w:tcPr>
            <w:tcW w:w="1035" w:type="dxa"/>
            <w:tcBorders>
              <w:top w:val="nil"/>
              <w:left w:val="single" w:sz="12" w:space="0" w:color="FF0000"/>
              <w:bottom w:val="single" w:sz="4" w:space="0" w:color="FF0000"/>
              <w:right w:val="single" w:sz="4" w:space="0" w:color="FF000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A626FE">
              <w:rPr>
                <w:rFonts w:ascii="Tahoma" w:hAnsi="Tahoma" w:cs="Tahoma"/>
                <w:color w:val="000000"/>
                <w:sz w:val="20"/>
                <w:szCs w:val="20"/>
              </w:rPr>
              <w:t>6</w:t>
            </w:r>
          </w:p>
        </w:tc>
        <w:tc>
          <w:tcPr>
            <w:tcW w:w="1134" w:type="dxa"/>
            <w:tcBorders>
              <w:top w:val="single" w:sz="4" w:space="0" w:color="00B050"/>
              <w:left w:val="nil"/>
              <w:bottom w:val="single" w:sz="4" w:space="0" w:color="00B050"/>
              <w:right w:val="single" w:sz="4" w:space="0" w:color="00B05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A626FE">
              <w:rPr>
                <w:rFonts w:ascii="Tahoma" w:hAnsi="Tahoma" w:cs="Tahoma"/>
                <w:color w:val="000000"/>
                <w:sz w:val="20"/>
                <w:szCs w:val="20"/>
              </w:rPr>
              <w:t>12</w:t>
            </w:r>
          </w:p>
        </w:tc>
        <w:tc>
          <w:tcPr>
            <w:tcW w:w="993" w:type="dxa"/>
            <w:tcBorders>
              <w:top w:val="nil"/>
              <w:left w:val="single" w:sz="4" w:space="0" w:color="00B050"/>
              <w:bottom w:val="single" w:sz="4" w:space="0" w:color="0070C0"/>
              <w:right w:val="single" w:sz="4" w:space="0" w:color="0070C0"/>
            </w:tcBorders>
            <w:shd w:val="clear" w:color="auto" w:fill="auto"/>
            <w:noWrap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A626FE">
              <w:rPr>
                <w:rFonts w:ascii="Tahoma" w:hAnsi="Tahoma" w:cs="Tahoma"/>
                <w:color w:val="000000"/>
                <w:sz w:val="20"/>
                <w:szCs w:val="20"/>
              </w:rPr>
              <w:t>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C65911"/>
              <w:right w:val="single" w:sz="4" w:space="0" w:color="C65911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A626FE">
              <w:rPr>
                <w:rFonts w:ascii="Tahoma" w:hAnsi="Tahoma" w:cs="Tahoma"/>
                <w:color w:val="000000"/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7030A0"/>
              <w:right w:val="single" w:sz="4" w:space="0" w:color="7030A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A626FE">
              <w:rPr>
                <w:rFonts w:ascii="Tahoma" w:hAnsi="Tahoma" w:cs="Tahoma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34" w:type="dxa"/>
            <w:tcBorders>
              <w:top w:val="single" w:sz="4" w:space="0" w:color="7030A0"/>
              <w:left w:val="nil"/>
              <w:bottom w:val="single" w:sz="4" w:space="0" w:color="7030A0"/>
              <w:right w:val="single" w:sz="12" w:space="0" w:color="7030A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A626FE">
              <w:rPr>
                <w:rFonts w:ascii="Tahoma" w:hAnsi="Tahoma" w:cs="Tahoma"/>
                <w:color w:val="000000"/>
                <w:sz w:val="20"/>
                <w:szCs w:val="20"/>
              </w:rPr>
              <w:t>24</w:t>
            </w:r>
          </w:p>
        </w:tc>
      </w:tr>
      <w:tr w:rsidR="00572C75" w:rsidRPr="00A626FE" w:rsidTr="008D40D3">
        <w:trPr>
          <w:trHeight w:val="740"/>
        </w:trPr>
        <w:tc>
          <w:tcPr>
            <w:tcW w:w="53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12</w:t>
            </w:r>
          </w:p>
        </w:tc>
        <w:tc>
          <w:tcPr>
            <w:tcW w:w="2727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  <w:hideMark/>
          </w:tcPr>
          <w:p w:rsidR="00572C75" w:rsidRPr="007303B1" w:rsidRDefault="00572C75" w:rsidP="00572C75">
            <w:pPr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7303B1">
              <w:rPr>
                <w:rFonts w:ascii="Tahoma" w:hAnsi="Tahoma" w:cs="Tahoma"/>
                <w:color w:val="000000"/>
                <w:sz w:val="20"/>
                <w:szCs w:val="20"/>
              </w:rPr>
              <w:t xml:space="preserve">ΑΠΟΣΚΛΗΡΥΝΤΙΚΟ ΠΛΥΝΤΗΡΙΟΥ ΡΟΥΧΩΝ(1000 </w:t>
            </w:r>
            <w:proofErr w:type="spellStart"/>
            <w:r w:rsidRPr="007303B1">
              <w:rPr>
                <w:rFonts w:ascii="Tahoma" w:hAnsi="Tahoma" w:cs="Tahoma"/>
                <w:color w:val="000000"/>
                <w:sz w:val="20"/>
                <w:szCs w:val="20"/>
              </w:rPr>
              <w:t>gr</w:t>
            </w:r>
            <w:proofErr w:type="spellEnd"/>
            <w:r w:rsidRPr="007303B1">
              <w:rPr>
                <w:rFonts w:ascii="Tahoma" w:hAnsi="Tahoma" w:cs="Tahoma"/>
                <w:color w:val="000000"/>
                <w:sz w:val="20"/>
                <w:szCs w:val="20"/>
              </w:rPr>
              <w:t xml:space="preserve"> περίπου)</w:t>
            </w:r>
          </w:p>
        </w:tc>
        <w:tc>
          <w:tcPr>
            <w:tcW w:w="950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  <w:hideMark/>
          </w:tcPr>
          <w:p w:rsidR="00572C75" w:rsidRPr="007303B1" w:rsidRDefault="00572C75" w:rsidP="00572C75">
            <w:pPr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7303B1">
              <w:rPr>
                <w:rFonts w:ascii="Tahoma" w:hAnsi="Tahoma" w:cs="Tahoma"/>
                <w:color w:val="000000"/>
                <w:sz w:val="20"/>
                <w:szCs w:val="20"/>
              </w:rPr>
              <w:t>ΤΜΧ</w:t>
            </w:r>
          </w:p>
        </w:tc>
        <w:tc>
          <w:tcPr>
            <w:tcW w:w="1035" w:type="dxa"/>
            <w:tcBorders>
              <w:top w:val="nil"/>
              <w:left w:val="single" w:sz="12" w:space="0" w:color="FF0000"/>
              <w:bottom w:val="single" w:sz="4" w:space="0" w:color="FF0000"/>
              <w:right w:val="single" w:sz="4" w:space="0" w:color="FF000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A626FE">
              <w:rPr>
                <w:rFonts w:ascii="Tahoma" w:hAnsi="Tahoma" w:cs="Tahom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single" w:sz="4" w:space="0" w:color="00B050"/>
              <w:left w:val="nil"/>
              <w:bottom w:val="single" w:sz="4" w:space="0" w:color="00B050"/>
              <w:right w:val="single" w:sz="4" w:space="0" w:color="00B05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A626FE">
              <w:rPr>
                <w:rFonts w:ascii="Tahoma" w:hAnsi="Tahoma" w:cs="Tahoma"/>
                <w:color w:val="000000"/>
                <w:sz w:val="20"/>
                <w:szCs w:val="20"/>
              </w:rPr>
              <w:t>12</w:t>
            </w:r>
          </w:p>
        </w:tc>
        <w:tc>
          <w:tcPr>
            <w:tcW w:w="993" w:type="dxa"/>
            <w:tcBorders>
              <w:top w:val="nil"/>
              <w:left w:val="single" w:sz="4" w:space="0" w:color="00B050"/>
              <w:bottom w:val="single" w:sz="4" w:space="0" w:color="0070C0"/>
              <w:right w:val="single" w:sz="4" w:space="0" w:color="0070C0"/>
            </w:tcBorders>
            <w:shd w:val="clear" w:color="auto" w:fill="auto"/>
            <w:noWrap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A626FE">
              <w:rPr>
                <w:rFonts w:ascii="Tahoma" w:hAnsi="Tahoma" w:cs="Tahoma"/>
                <w:color w:val="000000"/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C65911"/>
              <w:right w:val="single" w:sz="4" w:space="0" w:color="C65911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A626FE">
              <w:rPr>
                <w:rFonts w:ascii="Tahoma" w:hAnsi="Tahoma" w:cs="Tahoma"/>
                <w:color w:val="000000"/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7030A0"/>
              <w:right w:val="single" w:sz="4" w:space="0" w:color="7030A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A626FE">
              <w:rPr>
                <w:rFonts w:ascii="Tahoma" w:hAnsi="Tahoma" w:cs="Tahoma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34" w:type="dxa"/>
            <w:tcBorders>
              <w:top w:val="single" w:sz="4" w:space="0" w:color="7030A0"/>
              <w:left w:val="nil"/>
              <w:bottom w:val="single" w:sz="4" w:space="0" w:color="7030A0"/>
              <w:right w:val="single" w:sz="12" w:space="0" w:color="7030A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A626FE">
              <w:rPr>
                <w:rFonts w:ascii="Tahoma" w:hAnsi="Tahoma" w:cs="Tahoma"/>
                <w:color w:val="000000"/>
                <w:sz w:val="20"/>
                <w:szCs w:val="20"/>
              </w:rPr>
              <w:t>13</w:t>
            </w:r>
          </w:p>
        </w:tc>
      </w:tr>
      <w:tr w:rsidR="00572C75" w:rsidRPr="00A626FE" w:rsidTr="008D40D3">
        <w:trPr>
          <w:trHeight w:val="514"/>
        </w:trPr>
        <w:tc>
          <w:tcPr>
            <w:tcW w:w="53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13</w:t>
            </w:r>
          </w:p>
        </w:tc>
        <w:tc>
          <w:tcPr>
            <w:tcW w:w="2727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  <w:hideMark/>
          </w:tcPr>
          <w:p w:rsidR="00572C75" w:rsidRPr="007303B1" w:rsidRDefault="00572C75" w:rsidP="00572C75">
            <w:pPr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7303B1">
              <w:rPr>
                <w:rFonts w:ascii="Tahoma" w:hAnsi="Tahoma" w:cs="Tahoma"/>
                <w:color w:val="000000"/>
                <w:sz w:val="20"/>
                <w:szCs w:val="20"/>
              </w:rPr>
              <w:t>ΚΑΘΑΡΙΣΤΙΚΟ ΥΓΡΟ ΛΕΚΑΝΗΣ WC (ΠΑΠΙ) 750ml</w:t>
            </w:r>
          </w:p>
        </w:tc>
        <w:tc>
          <w:tcPr>
            <w:tcW w:w="950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  <w:hideMark/>
          </w:tcPr>
          <w:p w:rsidR="00572C75" w:rsidRPr="007303B1" w:rsidRDefault="00572C75" w:rsidP="00572C75">
            <w:pPr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7303B1">
              <w:rPr>
                <w:rFonts w:ascii="Tahoma" w:hAnsi="Tahoma" w:cs="Tahoma"/>
                <w:color w:val="000000"/>
                <w:sz w:val="20"/>
                <w:szCs w:val="20"/>
              </w:rPr>
              <w:t>ΤΜΧ</w:t>
            </w:r>
          </w:p>
        </w:tc>
        <w:tc>
          <w:tcPr>
            <w:tcW w:w="1035" w:type="dxa"/>
            <w:tcBorders>
              <w:top w:val="nil"/>
              <w:left w:val="single" w:sz="12" w:space="0" w:color="FF0000"/>
              <w:bottom w:val="single" w:sz="4" w:space="0" w:color="FF0000"/>
              <w:right w:val="single" w:sz="4" w:space="0" w:color="FF000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A626FE">
              <w:rPr>
                <w:rFonts w:ascii="Tahoma" w:hAnsi="Tahoma" w:cs="Tahoma"/>
                <w:color w:val="000000"/>
                <w:sz w:val="20"/>
                <w:szCs w:val="20"/>
              </w:rPr>
              <w:t>6</w:t>
            </w:r>
          </w:p>
        </w:tc>
        <w:tc>
          <w:tcPr>
            <w:tcW w:w="1134" w:type="dxa"/>
            <w:tcBorders>
              <w:top w:val="single" w:sz="4" w:space="0" w:color="00B050"/>
              <w:left w:val="nil"/>
              <w:bottom w:val="single" w:sz="4" w:space="0" w:color="00B050"/>
              <w:right w:val="single" w:sz="4" w:space="0" w:color="00B05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A626FE">
              <w:rPr>
                <w:rFonts w:ascii="Tahoma" w:hAnsi="Tahoma" w:cs="Tahoma"/>
                <w:color w:val="000000"/>
                <w:sz w:val="20"/>
                <w:szCs w:val="20"/>
              </w:rPr>
              <w:t>120</w:t>
            </w:r>
          </w:p>
        </w:tc>
        <w:tc>
          <w:tcPr>
            <w:tcW w:w="993" w:type="dxa"/>
            <w:tcBorders>
              <w:top w:val="nil"/>
              <w:left w:val="single" w:sz="4" w:space="0" w:color="00B050"/>
              <w:bottom w:val="single" w:sz="4" w:space="0" w:color="0070C0"/>
              <w:right w:val="single" w:sz="4" w:space="0" w:color="0070C0"/>
            </w:tcBorders>
            <w:shd w:val="clear" w:color="auto" w:fill="auto"/>
            <w:noWrap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A626FE">
              <w:rPr>
                <w:rFonts w:ascii="Tahoma" w:hAnsi="Tahoma" w:cs="Tahoma"/>
                <w:color w:val="000000"/>
                <w:sz w:val="20"/>
                <w:szCs w:val="20"/>
              </w:rPr>
              <w:t>11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C65911"/>
              <w:right w:val="single" w:sz="4" w:space="0" w:color="C65911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A626FE">
              <w:rPr>
                <w:rFonts w:ascii="Tahoma" w:hAnsi="Tahoma" w:cs="Tahoma"/>
                <w:color w:val="000000"/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7030A0"/>
              <w:right w:val="single" w:sz="4" w:space="0" w:color="7030A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A626FE">
              <w:rPr>
                <w:rFonts w:ascii="Tahoma" w:hAnsi="Tahoma" w:cs="Tahoma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34" w:type="dxa"/>
            <w:tcBorders>
              <w:top w:val="single" w:sz="4" w:space="0" w:color="7030A0"/>
              <w:left w:val="nil"/>
              <w:bottom w:val="single" w:sz="4" w:space="0" w:color="7030A0"/>
              <w:right w:val="single" w:sz="12" w:space="0" w:color="7030A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A626FE">
              <w:rPr>
                <w:rFonts w:ascii="Tahoma" w:hAnsi="Tahoma" w:cs="Tahoma"/>
                <w:color w:val="000000"/>
                <w:sz w:val="20"/>
                <w:szCs w:val="20"/>
              </w:rPr>
              <w:t>137</w:t>
            </w:r>
          </w:p>
        </w:tc>
      </w:tr>
      <w:tr w:rsidR="00572C75" w:rsidRPr="00A626FE" w:rsidTr="008D40D3">
        <w:trPr>
          <w:trHeight w:val="612"/>
        </w:trPr>
        <w:tc>
          <w:tcPr>
            <w:tcW w:w="53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14</w:t>
            </w:r>
          </w:p>
        </w:tc>
        <w:tc>
          <w:tcPr>
            <w:tcW w:w="2727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  <w:hideMark/>
          </w:tcPr>
          <w:p w:rsidR="00572C75" w:rsidRPr="007303B1" w:rsidRDefault="00572C75" w:rsidP="00572C75">
            <w:pPr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7303B1">
              <w:rPr>
                <w:rFonts w:ascii="Tahoma" w:hAnsi="Tahoma" w:cs="Tahoma"/>
                <w:color w:val="000000"/>
                <w:sz w:val="20"/>
                <w:szCs w:val="20"/>
              </w:rPr>
              <w:t>ΚΑΘΑΡΙΣΤΙΚΟ ΦΟΥΡΝΟΥ 500ml</w:t>
            </w:r>
          </w:p>
        </w:tc>
        <w:tc>
          <w:tcPr>
            <w:tcW w:w="950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  <w:hideMark/>
          </w:tcPr>
          <w:p w:rsidR="00572C75" w:rsidRPr="007303B1" w:rsidRDefault="00572C75" w:rsidP="00572C75">
            <w:pPr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7303B1">
              <w:rPr>
                <w:rFonts w:ascii="Tahoma" w:hAnsi="Tahoma" w:cs="Tahoma"/>
                <w:color w:val="000000"/>
                <w:sz w:val="20"/>
                <w:szCs w:val="20"/>
              </w:rPr>
              <w:t>ΤΜΧ</w:t>
            </w:r>
          </w:p>
        </w:tc>
        <w:tc>
          <w:tcPr>
            <w:tcW w:w="1035" w:type="dxa"/>
            <w:tcBorders>
              <w:top w:val="nil"/>
              <w:left w:val="single" w:sz="12" w:space="0" w:color="FF0000"/>
              <w:bottom w:val="single" w:sz="4" w:space="0" w:color="FF0000"/>
              <w:right w:val="single" w:sz="4" w:space="0" w:color="FF000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A626FE">
              <w:rPr>
                <w:rFonts w:ascii="Tahoma" w:hAnsi="Tahoma" w:cs="Tahom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single" w:sz="4" w:space="0" w:color="00B050"/>
              <w:left w:val="nil"/>
              <w:bottom w:val="single" w:sz="4" w:space="0" w:color="00B050"/>
              <w:right w:val="single" w:sz="4" w:space="0" w:color="00B05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A626FE">
              <w:rPr>
                <w:rFonts w:ascii="Tahoma" w:hAnsi="Tahoma" w:cs="Tahoma"/>
                <w:color w:val="000000"/>
                <w:sz w:val="20"/>
                <w:szCs w:val="20"/>
              </w:rPr>
              <w:t>9</w:t>
            </w:r>
          </w:p>
        </w:tc>
        <w:tc>
          <w:tcPr>
            <w:tcW w:w="993" w:type="dxa"/>
            <w:tcBorders>
              <w:top w:val="nil"/>
              <w:left w:val="single" w:sz="4" w:space="0" w:color="00B050"/>
              <w:bottom w:val="single" w:sz="4" w:space="0" w:color="0070C0"/>
              <w:right w:val="single" w:sz="4" w:space="0" w:color="0070C0"/>
            </w:tcBorders>
            <w:shd w:val="clear" w:color="auto" w:fill="auto"/>
            <w:noWrap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A626FE">
              <w:rPr>
                <w:rFonts w:ascii="Tahoma" w:hAnsi="Tahoma" w:cs="Tahoma"/>
                <w:color w:val="000000"/>
                <w:sz w:val="20"/>
                <w:szCs w:val="20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C65911"/>
              <w:right w:val="single" w:sz="4" w:space="0" w:color="C65911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A626FE">
              <w:rPr>
                <w:rFonts w:ascii="Tahoma" w:hAnsi="Tahoma" w:cs="Tahoma"/>
                <w:color w:val="000000"/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7030A0"/>
              <w:right w:val="single" w:sz="4" w:space="0" w:color="7030A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A626FE">
              <w:rPr>
                <w:rFonts w:ascii="Tahoma" w:hAnsi="Tahoma" w:cs="Tahoma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34" w:type="dxa"/>
            <w:tcBorders>
              <w:top w:val="single" w:sz="4" w:space="0" w:color="7030A0"/>
              <w:left w:val="nil"/>
              <w:bottom w:val="single" w:sz="4" w:space="0" w:color="7030A0"/>
              <w:right w:val="single" w:sz="12" w:space="0" w:color="7030A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A626FE">
              <w:rPr>
                <w:rFonts w:ascii="Tahoma" w:hAnsi="Tahoma" w:cs="Tahoma"/>
                <w:color w:val="000000"/>
                <w:sz w:val="20"/>
                <w:szCs w:val="20"/>
              </w:rPr>
              <w:t>11</w:t>
            </w:r>
          </w:p>
        </w:tc>
      </w:tr>
      <w:tr w:rsidR="00572C75" w:rsidRPr="00A626FE" w:rsidTr="008D40D3">
        <w:trPr>
          <w:trHeight w:val="421"/>
        </w:trPr>
        <w:tc>
          <w:tcPr>
            <w:tcW w:w="53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15</w:t>
            </w:r>
          </w:p>
        </w:tc>
        <w:tc>
          <w:tcPr>
            <w:tcW w:w="2727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  <w:hideMark/>
          </w:tcPr>
          <w:p w:rsidR="00572C75" w:rsidRPr="007303B1" w:rsidRDefault="00572C75" w:rsidP="00572C75">
            <w:pPr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7303B1">
              <w:rPr>
                <w:rFonts w:ascii="Tahoma" w:hAnsi="Tahoma" w:cs="Tahoma"/>
                <w:color w:val="000000"/>
                <w:sz w:val="20"/>
                <w:szCs w:val="20"/>
              </w:rPr>
              <w:t>ΚΡΕΜΟΣΑΠΟΥΝΟ ΧΕΡΙΩΝ 4lt</w:t>
            </w:r>
          </w:p>
        </w:tc>
        <w:tc>
          <w:tcPr>
            <w:tcW w:w="950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  <w:hideMark/>
          </w:tcPr>
          <w:p w:rsidR="00572C75" w:rsidRPr="007303B1" w:rsidRDefault="00572C75" w:rsidP="00572C75">
            <w:pPr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7303B1">
              <w:rPr>
                <w:rFonts w:ascii="Tahoma" w:hAnsi="Tahoma" w:cs="Tahoma"/>
                <w:color w:val="000000"/>
                <w:sz w:val="20"/>
                <w:szCs w:val="20"/>
              </w:rPr>
              <w:t>ΤΜΧ</w:t>
            </w:r>
          </w:p>
        </w:tc>
        <w:tc>
          <w:tcPr>
            <w:tcW w:w="1035" w:type="dxa"/>
            <w:tcBorders>
              <w:top w:val="nil"/>
              <w:left w:val="single" w:sz="12" w:space="0" w:color="FF0000"/>
              <w:bottom w:val="single" w:sz="4" w:space="0" w:color="FF0000"/>
              <w:right w:val="single" w:sz="4" w:space="0" w:color="FF000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A626FE">
              <w:rPr>
                <w:rFonts w:ascii="Tahoma" w:hAnsi="Tahoma" w:cs="Tahoma"/>
                <w:color w:val="000000"/>
                <w:sz w:val="20"/>
                <w:szCs w:val="20"/>
              </w:rPr>
              <w:t>2</w:t>
            </w:r>
          </w:p>
        </w:tc>
        <w:tc>
          <w:tcPr>
            <w:tcW w:w="1134" w:type="dxa"/>
            <w:tcBorders>
              <w:top w:val="single" w:sz="4" w:space="0" w:color="00B050"/>
              <w:left w:val="nil"/>
              <w:bottom w:val="single" w:sz="4" w:space="0" w:color="00B050"/>
              <w:right w:val="single" w:sz="4" w:space="0" w:color="00B05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A626FE">
              <w:rPr>
                <w:rFonts w:ascii="Tahoma" w:hAnsi="Tahoma" w:cs="Tahoma"/>
                <w:color w:val="000000"/>
                <w:sz w:val="20"/>
                <w:szCs w:val="20"/>
              </w:rPr>
              <w:t>218</w:t>
            </w:r>
          </w:p>
        </w:tc>
        <w:tc>
          <w:tcPr>
            <w:tcW w:w="993" w:type="dxa"/>
            <w:tcBorders>
              <w:top w:val="nil"/>
              <w:left w:val="single" w:sz="4" w:space="0" w:color="00B050"/>
              <w:bottom w:val="single" w:sz="4" w:space="0" w:color="0070C0"/>
              <w:right w:val="single" w:sz="4" w:space="0" w:color="0070C0"/>
            </w:tcBorders>
            <w:shd w:val="clear" w:color="auto" w:fill="auto"/>
            <w:noWrap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A626FE">
              <w:rPr>
                <w:rFonts w:ascii="Tahoma" w:hAnsi="Tahoma" w:cs="Tahoma"/>
                <w:color w:val="000000"/>
                <w:sz w:val="20"/>
                <w:szCs w:val="20"/>
              </w:rPr>
              <w:t>18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C65911"/>
              <w:right w:val="single" w:sz="4" w:space="0" w:color="C65911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A626FE">
              <w:rPr>
                <w:rFonts w:ascii="Tahoma" w:hAnsi="Tahoma" w:cs="Tahoma"/>
                <w:color w:val="000000"/>
                <w:sz w:val="20"/>
                <w:szCs w:val="20"/>
              </w:rPr>
              <w:t>160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7030A0"/>
              <w:right w:val="single" w:sz="4" w:space="0" w:color="7030A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A626FE">
              <w:rPr>
                <w:rFonts w:ascii="Tahoma" w:hAnsi="Tahoma" w:cs="Tahoma"/>
                <w:color w:val="000000"/>
                <w:sz w:val="20"/>
                <w:szCs w:val="20"/>
              </w:rPr>
              <w:t>92</w:t>
            </w:r>
          </w:p>
        </w:tc>
        <w:tc>
          <w:tcPr>
            <w:tcW w:w="1134" w:type="dxa"/>
            <w:tcBorders>
              <w:top w:val="single" w:sz="4" w:space="0" w:color="7030A0"/>
              <w:left w:val="nil"/>
              <w:bottom w:val="single" w:sz="4" w:space="0" w:color="7030A0"/>
              <w:right w:val="single" w:sz="12" w:space="0" w:color="7030A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A626FE">
              <w:rPr>
                <w:rFonts w:ascii="Tahoma" w:hAnsi="Tahoma" w:cs="Tahoma"/>
                <w:color w:val="000000"/>
                <w:sz w:val="20"/>
                <w:szCs w:val="20"/>
              </w:rPr>
              <w:t>490</w:t>
            </w:r>
          </w:p>
        </w:tc>
      </w:tr>
      <w:tr w:rsidR="00572C75" w:rsidRPr="00A626FE" w:rsidTr="008D40D3">
        <w:trPr>
          <w:trHeight w:val="499"/>
        </w:trPr>
        <w:tc>
          <w:tcPr>
            <w:tcW w:w="53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16</w:t>
            </w:r>
          </w:p>
        </w:tc>
        <w:tc>
          <w:tcPr>
            <w:tcW w:w="2727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  <w:hideMark/>
          </w:tcPr>
          <w:p w:rsidR="00572C75" w:rsidRPr="007303B1" w:rsidRDefault="00572C75" w:rsidP="00572C75">
            <w:pPr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7303B1">
              <w:rPr>
                <w:rFonts w:ascii="Tahoma" w:hAnsi="Tahoma" w:cs="Tahoma"/>
                <w:color w:val="000000"/>
                <w:sz w:val="20"/>
                <w:szCs w:val="20"/>
              </w:rPr>
              <w:t>ΚΡΕΜΟΣΑΠΟΥΝΟ ΧΕΡΙΩΝ ΜΕ ΑΝΤΛΙΑ(0,5lt)</w:t>
            </w:r>
          </w:p>
        </w:tc>
        <w:tc>
          <w:tcPr>
            <w:tcW w:w="950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  <w:hideMark/>
          </w:tcPr>
          <w:p w:rsidR="00572C75" w:rsidRPr="007303B1" w:rsidRDefault="00572C75" w:rsidP="00572C75">
            <w:pPr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7303B1">
              <w:rPr>
                <w:rFonts w:ascii="Tahoma" w:hAnsi="Tahoma" w:cs="Tahoma"/>
                <w:color w:val="000000"/>
                <w:sz w:val="20"/>
                <w:szCs w:val="20"/>
              </w:rPr>
              <w:t>ΤΜΧ</w:t>
            </w:r>
          </w:p>
        </w:tc>
        <w:tc>
          <w:tcPr>
            <w:tcW w:w="1035" w:type="dxa"/>
            <w:tcBorders>
              <w:top w:val="nil"/>
              <w:left w:val="single" w:sz="12" w:space="0" w:color="FF0000"/>
              <w:bottom w:val="single" w:sz="4" w:space="0" w:color="FF0000"/>
              <w:right w:val="single" w:sz="4" w:space="0" w:color="FF000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A626FE">
              <w:rPr>
                <w:rFonts w:ascii="Tahoma" w:hAnsi="Tahoma" w:cs="Tahom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single" w:sz="4" w:space="0" w:color="00B050"/>
              <w:left w:val="nil"/>
              <w:bottom w:val="single" w:sz="4" w:space="0" w:color="00B050"/>
              <w:right w:val="single" w:sz="4" w:space="0" w:color="00B05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A626FE">
              <w:rPr>
                <w:rFonts w:ascii="Tahoma" w:hAnsi="Tahoma" w:cs="Tahoma"/>
                <w:color w:val="000000"/>
                <w:sz w:val="20"/>
                <w:szCs w:val="20"/>
              </w:rPr>
              <w:t>30</w:t>
            </w:r>
          </w:p>
        </w:tc>
        <w:tc>
          <w:tcPr>
            <w:tcW w:w="993" w:type="dxa"/>
            <w:tcBorders>
              <w:top w:val="nil"/>
              <w:left w:val="single" w:sz="4" w:space="0" w:color="00B050"/>
              <w:bottom w:val="single" w:sz="4" w:space="0" w:color="0070C0"/>
              <w:right w:val="single" w:sz="4" w:space="0" w:color="0070C0"/>
            </w:tcBorders>
            <w:shd w:val="clear" w:color="auto" w:fill="auto"/>
            <w:noWrap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A626FE">
              <w:rPr>
                <w:rFonts w:ascii="Tahoma" w:hAnsi="Tahoma" w:cs="Tahoma"/>
                <w:color w:val="000000"/>
                <w:sz w:val="20"/>
                <w:szCs w:val="20"/>
              </w:rPr>
              <w:t>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C65911"/>
              <w:right w:val="single" w:sz="4" w:space="0" w:color="C65911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A626FE">
              <w:rPr>
                <w:rFonts w:ascii="Tahoma" w:hAnsi="Tahoma" w:cs="Tahoma"/>
                <w:color w:val="000000"/>
                <w:sz w:val="20"/>
                <w:szCs w:val="20"/>
              </w:rPr>
              <w:t>40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7030A0"/>
              <w:right w:val="single" w:sz="4" w:space="0" w:color="7030A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A626FE">
              <w:rPr>
                <w:rFonts w:ascii="Tahoma" w:hAnsi="Tahoma" w:cs="Tahoma"/>
                <w:color w:val="000000"/>
                <w:sz w:val="20"/>
                <w:szCs w:val="20"/>
              </w:rPr>
              <w:t>40</w:t>
            </w:r>
          </w:p>
        </w:tc>
        <w:tc>
          <w:tcPr>
            <w:tcW w:w="1134" w:type="dxa"/>
            <w:tcBorders>
              <w:top w:val="single" w:sz="4" w:space="0" w:color="7030A0"/>
              <w:left w:val="nil"/>
              <w:bottom w:val="single" w:sz="4" w:space="0" w:color="7030A0"/>
              <w:right w:val="single" w:sz="12" w:space="0" w:color="7030A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A626FE">
              <w:rPr>
                <w:rFonts w:ascii="Tahoma" w:hAnsi="Tahoma" w:cs="Tahoma"/>
                <w:color w:val="000000"/>
                <w:sz w:val="20"/>
                <w:szCs w:val="20"/>
              </w:rPr>
              <w:t>114</w:t>
            </w:r>
          </w:p>
        </w:tc>
      </w:tr>
      <w:tr w:rsidR="00572C75" w:rsidRPr="00A626FE" w:rsidTr="008D40D3">
        <w:trPr>
          <w:trHeight w:val="465"/>
        </w:trPr>
        <w:tc>
          <w:tcPr>
            <w:tcW w:w="53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17</w:t>
            </w:r>
          </w:p>
        </w:tc>
        <w:tc>
          <w:tcPr>
            <w:tcW w:w="2727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  <w:hideMark/>
          </w:tcPr>
          <w:p w:rsidR="00572C75" w:rsidRPr="007303B1" w:rsidRDefault="00572C75" w:rsidP="00572C75">
            <w:pPr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7303B1">
              <w:rPr>
                <w:rFonts w:ascii="Tahoma" w:hAnsi="Tahoma" w:cs="Tahoma"/>
                <w:color w:val="000000"/>
                <w:sz w:val="20"/>
                <w:szCs w:val="20"/>
              </w:rPr>
              <w:t>ΜΑΛΑΚΤΙΚΟ ΡΟΥΧΩΝ 4lt</w:t>
            </w:r>
          </w:p>
        </w:tc>
        <w:tc>
          <w:tcPr>
            <w:tcW w:w="950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  <w:hideMark/>
          </w:tcPr>
          <w:p w:rsidR="00572C75" w:rsidRPr="007303B1" w:rsidRDefault="00572C75" w:rsidP="00572C75">
            <w:pPr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7303B1">
              <w:rPr>
                <w:rFonts w:ascii="Tahoma" w:hAnsi="Tahoma" w:cs="Tahoma"/>
                <w:color w:val="000000"/>
                <w:sz w:val="20"/>
                <w:szCs w:val="20"/>
              </w:rPr>
              <w:t>ΤΜΧ</w:t>
            </w:r>
          </w:p>
        </w:tc>
        <w:tc>
          <w:tcPr>
            <w:tcW w:w="1035" w:type="dxa"/>
            <w:tcBorders>
              <w:top w:val="nil"/>
              <w:left w:val="single" w:sz="12" w:space="0" w:color="FF0000"/>
              <w:bottom w:val="single" w:sz="4" w:space="0" w:color="FF0000"/>
              <w:right w:val="single" w:sz="4" w:space="0" w:color="FF000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A626FE">
              <w:rPr>
                <w:rFonts w:ascii="Tahoma" w:hAnsi="Tahoma" w:cs="Tahoma"/>
                <w:color w:val="000000"/>
                <w:sz w:val="20"/>
                <w:szCs w:val="20"/>
              </w:rPr>
              <w:t>3</w:t>
            </w:r>
          </w:p>
        </w:tc>
        <w:tc>
          <w:tcPr>
            <w:tcW w:w="1134" w:type="dxa"/>
            <w:tcBorders>
              <w:top w:val="single" w:sz="4" w:space="0" w:color="00B050"/>
              <w:left w:val="nil"/>
              <w:bottom w:val="single" w:sz="4" w:space="0" w:color="00B050"/>
              <w:right w:val="single" w:sz="4" w:space="0" w:color="00B05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A626FE">
              <w:rPr>
                <w:rFonts w:ascii="Tahoma" w:hAnsi="Tahoma" w:cs="Tahoma"/>
                <w:color w:val="000000"/>
                <w:sz w:val="20"/>
                <w:szCs w:val="20"/>
              </w:rPr>
              <w:t>18</w:t>
            </w:r>
          </w:p>
        </w:tc>
        <w:tc>
          <w:tcPr>
            <w:tcW w:w="993" w:type="dxa"/>
            <w:tcBorders>
              <w:top w:val="nil"/>
              <w:left w:val="single" w:sz="4" w:space="0" w:color="00B050"/>
              <w:bottom w:val="single" w:sz="4" w:space="0" w:color="0070C0"/>
              <w:right w:val="single" w:sz="4" w:space="0" w:color="0070C0"/>
            </w:tcBorders>
            <w:shd w:val="clear" w:color="auto" w:fill="auto"/>
            <w:noWrap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A626FE">
              <w:rPr>
                <w:rFonts w:ascii="Tahoma" w:hAnsi="Tahoma" w:cs="Tahoma"/>
                <w:color w:val="000000"/>
                <w:sz w:val="20"/>
                <w:szCs w:val="20"/>
              </w:rPr>
              <w:t>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C65911"/>
              <w:right w:val="single" w:sz="4" w:space="0" w:color="C65911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A626FE">
              <w:rPr>
                <w:rFonts w:ascii="Tahoma" w:hAnsi="Tahoma" w:cs="Tahoma"/>
                <w:color w:val="000000"/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7030A0"/>
              <w:right w:val="single" w:sz="4" w:space="0" w:color="7030A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A626FE">
              <w:rPr>
                <w:rFonts w:ascii="Tahoma" w:hAnsi="Tahoma" w:cs="Tahoma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34" w:type="dxa"/>
            <w:tcBorders>
              <w:top w:val="single" w:sz="4" w:space="0" w:color="7030A0"/>
              <w:left w:val="nil"/>
              <w:bottom w:val="single" w:sz="4" w:space="0" w:color="7030A0"/>
              <w:right w:val="single" w:sz="12" w:space="0" w:color="7030A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A626FE">
              <w:rPr>
                <w:rFonts w:ascii="Tahoma" w:hAnsi="Tahoma" w:cs="Tahoma"/>
                <w:color w:val="000000"/>
                <w:sz w:val="20"/>
                <w:szCs w:val="20"/>
              </w:rPr>
              <w:t>27</w:t>
            </w:r>
          </w:p>
        </w:tc>
      </w:tr>
      <w:tr w:rsidR="00572C75" w:rsidRPr="00A626FE" w:rsidTr="008D40D3">
        <w:trPr>
          <w:trHeight w:val="551"/>
        </w:trPr>
        <w:tc>
          <w:tcPr>
            <w:tcW w:w="53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18</w:t>
            </w:r>
          </w:p>
        </w:tc>
        <w:tc>
          <w:tcPr>
            <w:tcW w:w="2727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  <w:hideMark/>
          </w:tcPr>
          <w:p w:rsidR="00572C75" w:rsidRPr="007303B1" w:rsidRDefault="00572C75" w:rsidP="00572C75">
            <w:pPr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7303B1">
              <w:rPr>
                <w:rFonts w:ascii="Tahoma" w:hAnsi="Tahoma" w:cs="Tahoma"/>
                <w:color w:val="000000"/>
                <w:sz w:val="20"/>
                <w:szCs w:val="20"/>
              </w:rPr>
              <w:t xml:space="preserve">ΠΑΧΥΡΕΥΣΤΗ  ΚΡΕΜΑ ΚΑΘΑΡΙΣΜΟΥ 750 </w:t>
            </w:r>
            <w:proofErr w:type="spellStart"/>
            <w:r w:rsidRPr="007303B1">
              <w:rPr>
                <w:rFonts w:ascii="Tahoma" w:hAnsi="Tahoma" w:cs="Tahoma"/>
                <w:color w:val="000000"/>
                <w:sz w:val="20"/>
                <w:szCs w:val="20"/>
              </w:rPr>
              <w:t>ml</w:t>
            </w:r>
            <w:proofErr w:type="spellEnd"/>
          </w:p>
        </w:tc>
        <w:tc>
          <w:tcPr>
            <w:tcW w:w="950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  <w:hideMark/>
          </w:tcPr>
          <w:p w:rsidR="00572C75" w:rsidRPr="007303B1" w:rsidRDefault="00572C75" w:rsidP="00572C75">
            <w:pPr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7303B1">
              <w:rPr>
                <w:rFonts w:ascii="Tahoma" w:hAnsi="Tahoma" w:cs="Tahoma"/>
                <w:color w:val="000000"/>
                <w:sz w:val="20"/>
                <w:szCs w:val="20"/>
              </w:rPr>
              <w:t>ΤΜΧ</w:t>
            </w:r>
          </w:p>
        </w:tc>
        <w:tc>
          <w:tcPr>
            <w:tcW w:w="1035" w:type="dxa"/>
            <w:tcBorders>
              <w:top w:val="nil"/>
              <w:left w:val="single" w:sz="12" w:space="0" w:color="FF0000"/>
              <w:bottom w:val="single" w:sz="4" w:space="0" w:color="FF0000"/>
              <w:right w:val="single" w:sz="4" w:space="0" w:color="FF000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A626FE">
              <w:rPr>
                <w:rFonts w:ascii="Tahoma" w:hAnsi="Tahoma" w:cs="Tahoma"/>
                <w:color w:val="000000"/>
                <w:sz w:val="20"/>
                <w:szCs w:val="20"/>
              </w:rPr>
              <w:t>4</w:t>
            </w:r>
          </w:p>
        </w:tc>
        <w:tc>
          <w:tcPr>
            <w:tcW w:w="1134" w:type="dxa"/>
            <w:tcBorders>
              <w:top w:val="single" w:sz="4" w:space="0" w:color="00B050"/>
              <w:left w:val="nil"/>
              <w:bottom w:val="single" w:sz="4" w:space="0" w:color="00B050"/>
              <w:right w:val="single" w:sz="4" w:space="0" w:color="00B05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A626FE">
              <w:rPr>
                <w:rFonts w:ascii="Tahoma" w:hAnsi="Tahoma" w:cs="Tahoma"/>
                <w:color w:val="000000"/>
                <w:sz w:val="20"/>
                <w:szCs w:val="20"/>
              </w:rPr>
              <w:t>58</w:t>
            </w:r>
          </w:p>
        </w:tc>
        <w:tc>
          <w:tcPr>
            <w:tcW w:w="993" w:type="dxa"/>
            <w:tcBorders>
              <w:top w:val="nil"/>
              <w:left w:val="single" w:sz="4" w:space="0" w:color="00B050"/>
              <w:bottom w:val="single" w:sz="4" w:space="0" w:color="0070C0"/>
              <w:right w:val="single" w:sz="4" w:space="0" w:color="0070C0"/>
            </w:tcBorders>
            <w:shd w:val="clear" w:color="auto" w:fill="auto"/>
            <w:noWrap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A626FE">
              <w:rPr>
                <w:rFonts w:ascii="Tahoma" w:hAnsi="Tahoma" w:cs="Tahoma"/>
                <w:color w:val="000000"/>
                <w:sz w:val="20"/>
                <w:szCs w:val="20"/>
              </w:rPr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C65911"/>
              <w:right w:val="single" w:sz="4" w:space="0" w:color="C65911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A626FE">
              <w:rPr>
                <w:rFonts w:ascii="Tahoma" w:hAnsi="Tahoma" w:cs="Tahoma"/>
                <w:color w:val="000000"/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7030A0"/>
              <w:right w:val="single" w:sz="4" w:space="0" w:color="7030A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A626FE">
              <w:rPr>
                <w:rFonts w:ascii="Tahoma" w:hAnsi="Tahoma" w:cs="Tahoma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34" w:type="dxa"/>
            <w:tcBorders>
              <w:top w:val="single" w:sz="4" w:space="0" w:color="7030A0"/>
              <w:left w:val="nil"/>
              <w:bottom w:val="single" w:sz="4" w:space="0" w:color="7030A0"/>
              <w:right w:val="single" w:sz="12" w:space="0" w:color="7030A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A626FE">
              <w:rPr>
                <w:rFonts w:ascii="Tahoma" w:hAnsi="Tahoma" w:cs="Tahoma"/>
                <w:color w:val="000000"/>
                <w:sz w:val="20"/>
                <w:szCs w:val="20"/>
              </w:rPr>
              <w:t>72</w:t>
            </w:r>
          </w:p>
        </w:tc>
      </w:tr>
      <w:tr w:rsidR="00572C75" w:rsidRPr="00A626FE" w:rsidTr="008D40D3">
        <w:trPr>
          <w:trHeight w:val="664"/>
        </w:trPr>
        <w:tc>
          <w:tcPr>
            <w:tcW w:w="53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19</w:t>
            </w:r>
          </w:p>
        </w:tc>
        <w:tc>
          <w:tcPr>
            <w:tcW w:w="2727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  <w:hideMark/>
          </w:tcPr>
          <w:p w:rsidR="00572C75" w:rsidRPr="007303B1" w:rsidRDefault="00572C75" w:rsidP="00572C75">
            <w:pPr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7303B1">
              <w:rPr>
                <w:rFonts w:ascii="Tahoma" w:hAnsi="Tahoma" w:cs="Tahoma"/>
                <w:color w:val="000000"/>
                <w:sz w:val="20"/>
                <w:szCs w:val="20"/>
              </w:rPr>
              <w:t xml:space="preserve">ΣΚΟΝΗ ΛΕΥΚΑΝΤΙΚΗ ΡΟΥΧΩΝ (φακελάκι των 50 </w:t>
            </w:r>
            <w:proofErr w:type="spellStart"/>
            <w:r w:rsidRPr="007303B1">
              <w:rPr>
                <w:rFonts w:ascii="Tahoma" w:hAnsi="Tahoma" w:cs="Tahoma"/>
                <w:color w:val="000000"/>
                <w:sz w:val="20"/>
                <w:szCs w:val="20"/>
              </w:rPr>
              <w:t>gr</w:t>
            </w:r>
            <w:proofErr w:type="spellEnd"/>
            <w:r w:rsidRPr="007303B1">
              <w:rPr>
                <w:rFonts w:ascii="Tahoma" w:hAnsi="Tahoma" w:cs="Tahoma"/>
                <w:color w:val="000000"/>
                <w:sz w:val="20"/>
                <w:szCs w:val="20"/>
              </w:rPr>
              <w:t>)</w:t>
            </w:r>
          </w:p>
        </w:tc>
        <w:tc>
          <w:tcPr>
            <w:tcW w:w="950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  <w:hideMark/>
          </w:tcPr>
          <w:p w:rsidR="00572C75" w:rsidRPr="007303B1" w:rsidRDefault="00572C75" w:rsidP="00572C75">
            <w:pPr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7303B1">
              <w:rPr>
                <w:rFonts w:ascii="Tahoma" w:hAnsi="Tahoma" w:cs="Tahoma"/>
                <w:color w:val="000000"/>
                <w:sz w:val="20"/>
                <w:szCs w:val="20"/>
              </w:rPr>
              <w:t>ΤΜΧ</w:t>
            </w:r>
          </w:p>
        </w:tc>
        <w:tc>
          <w:tcPr>
            <w:tcW w:w="1035" w:type="dxa"/>
            <w:tcBorders>
              <w:top w:val="nil"/>
              <w:left w:val="single" w:sz="12" w:space="0" w:color="FF0000"/>
              <w:bottom w:val="single" w:sz="4" w:space="0" w:color="FF0000"/>
              <w:right w:val="single" w:sz="4" w:space="0" w:color="FF000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A626FE">
              <w:rPr>
                <w:rFonts w:ascii="Tahoma" w:hAnsi="Tahoma" w:cs="Tahoma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34" w:type="dxa"/>
            <w:tcBorders>
              <w:top w:val="single" w:sz="4" w:space="0" w:color="00B050"/>
              <w:left w:val="nil"/>
              <w:bottom w:val="single" w:sz="4" w:space="0" w:color="00B050"/>
              <w:right w:val="single" w:sz="4" w:space="0" w:color="00B05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A626FE">
              <w:rPr>
                <w:rFonts w:ascii="Tahoma" w:hAnsi="Tahoma" w:cs="Tahoma"/>
                <w:color w:val="000000"/>
                <w:sz w:val="20"/>
                <w:szCs w:val="20"/>
              </w:rPr>
              <w:t>30</w:t>
            </w:r>
          </w:p>
        </w:tc>
        <w:tc>
          <w:tcPr>
            <w:tcW w:w="993" w:type="dxa"/>
            <w:tcBorders>
              <w:top w:val="nil"/>
              <w:left w:val="single" w:sz="4" w:space="0" w:color="00B050"/>
              <w:bottom w:val="single" w:sz="4" w:space="0" w:color="0070C0"/>
              <w:right w:val="single" w:sz="4" w:space="0" w:color="0070C0"/>
            </w:tcBorders>
            <w:shd w:val="clear" w:color="auto" w:fill="auto"/>
            <w:noWrap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A626FE">
              <w:rPr>
                <w:rFonts w:ascii="Tahoma" w:hAnsi="Tahoma" w:cs="Tahoma"/>
                <w:color w:val="000000"/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C65911"/>
              <w:right w:val="single" w:sz="4" w:space="0" w:color="C65911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A626FE">
              <w:rPr>
                <w:rFonts w:ascii="Tahoma" w:hAnsi="Tahoma" w:cs="Tahoma"/>
                <w:color w:val="000000"/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7030A0"/>
              <w:right w:val="single" w:sz="4" w:space="0" w:color="7030A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A626FE">
              <w:rPr>
                <w:rFonts w:ascii="Tahoma" w:hAnsi="Tahoma" w:cs="Tahoma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34" w:type="dxa"/>
            <w:tcBorders>
              <w:top w:val="single" w:sz="4" w:space="0" w:color="7030A0"/>
              <w:left w:val="nil"/>
              <w:bottom w:val="single" w:sz="4" w:space="0" w:color="7030A0"/>
              <w:right w:val="single" w:sz="12" w:space="0" w:color="7030A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A626FE">
              <w:rPr>
                <w:rFonts w:ascii="Tahoma" w:hAnsi="Tahoma" w:cs="Tahoma"/>
                <w:color w:val="000000"/>
                <w:sz w:val="20"/>
                <w:szCs w:val="20"/>
              </w:rPr>
              <w:t>30</w:t>
            </w:r>
          </w:p>
        </w:tc>
      </w:tr>
      <w:tr w:rsidR="00572C75" w:rsidRPr="00A626FE" w:rsidTr="008D40D3">
        <w:trPr>
          <w:trHeight w:val="855"/>
        </w:trPr>
        <w:tc>
          <w:tcPr>
            <w:tcW w:w="53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20</w:t>
            </w:r>
          </w:p>
        </w:tc>
        <w:tc>
          <w:tcPr>
            <w:tcW w:w="2727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  <w:hideMark/>
          </w:tcPr>
          <w:p w:rsidR="00572C75" w:rsidRPr="007303B1" w:rsidRDefault="00572C75" w:rsidP="00572C75">
            <w:pPr>
              <w:rPr>
                <w:rFonts w:ascii="Tahoma" w:hAnsi="Tahoma" w:cs="Tahoma"/>
                <w:color w:val="000000"/>
                <w:sz w:val="20"/>
                <w:szCs w:val="20"/>
              </w:rPr>
            </w:pPr>
            <w:r>
              <w:rPr>
                <w:rFonts w:ascii="Tahoma" w:hAnsi="Tahoma" w:cs="Tahoma"/>
                <w:color w:val="000000"/>
                <w:sz w:val="20"/>
                <w:szCs w:val="20"/>
              </w:rPr>
              <w:t xml:space="preserve">ΑΠΟΡΡΥΠΑΝΤΙΚΟ </w:t>
            </w:r>
            <w:r w:rsidRPr="007303B1">
              <w:rPr>
                <w:rFonts w:ascii="Tahoma" w:hAnsi="Tahoma" w:cs="Tahoma"/>
                <w:color w:val="000000"/>
                <w:sz w:val="20"/>
                <w:szCs w:val="20"/>
              </w:rPr>
              <w:t xml:space="preserve">ΠΛΥΝΤΗΡΙΟΥ ΠΙΑΤΩΝ 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 xml:space="preserve">ΣΕ </w:t>
            </w:r>
            <w:r w:rsidRPr="007303B1">
              <w:rPr>
                <w:rFonts w:ascii="Tahoma" w:hAnsi="Tahoma" w:cs="Tahoma"/>
                <w:color w:val="000000"/>
                <w:sz w:val="20"/>
                <w:szCs w:val="20"/>
              </w:rPr>
              <w:t>ΤΑΜΠΛΕΤΕΣ</w:t>
            </w:r>
          </w:p>
        </w:tc>
        <w:tc>
          <w:tcPr>
            <w:tcW w:w="950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  <w:hideMark/>
          </w:tcPr>
          <w:p w:rsidR="00572C75" w:rsidRPr="007303B1" w:rsidRDefault="00572C75" w:rsidP="00572C75">
            <w:pPr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7303B1">
              <w:rPr>
                <w:rFonts w:ascii="Tahoma" w:hAnsi="Tahoma" w:cs="Tahoma"/>
                <w:color w:val="000000"/>
                <w:sz w:val="20"/>
                <w:szCs w:val="20"/>
              </w:rPr>
              <w:t>ΣΥΣΚΕΥΑΣΙΑ</w:t>
            </w:r>
          </w:p>
        </w:tc>
        <w:tc>
          <w:tcPr>
            <w:tcW w:w="1035" w:type="dxa"/>
            <w:tcBorders>
              <w:top w:val="nil"/>
              <w:left w:val="single" w:sz="12" w:space="0" w:color="FF0000"/>
              <w:bottom w:val="single" w:sz="4" w:space="0" w:color="FF0000"/>
              <w:right w:val="single" w:sz="4" w:space="0" w:color="FF000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A626FE">
              <w:rPr>
                <w:rFonts w:ascii="Tahoma" w:hAnsi="Tahoma" w:cs="Tahoma"/>
                <w:color w:val="000000"/>
                <w:sz w:val="20"/>
                <w:szCs w:val="20"/>
              </w:rPr>
              <w:t>4</w:t>
            </w:r>
          </w:p>
        </w:tc>
        <w:tc>
          <w:tcPr>
            <w:tcW w:w="1134" w:type="dxa"/>
            <w:tcBorders>
              <w:top w:val="single" w:sz="4" w:space="0" w:color="00B050"/>
              <w:left w:val="nil"/>
              <w:bottom w:val="single" w:sz="4" w:space="0" w:color="00B050"/>
              <w:right w:val="single" w:sz="4" w:space="0" w:color="00B05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A626FE">
              <w:rPr>
                <w:rFonts w:ascii="Tahoma" w:hAnsi="Tahoma" w:cs="Tahoma"/>
                <w:color w:val="000000"/>
                <w:sz w:val="20"/>
                <w:szCs w:val="20"/>
              </w:rPr>
              <w:t>30</w:t>
            </w:r>
          </w:p>
        </w:tc>
        <w:tc>
          <w:tcPr>
            <w:tcW w:w="993" w:type="dxa"/>
            <w:tcBorders>
              <w:top w:val="nil"/>
              <w:left w:val="single" w:sz="4" w:space="0" w:color="00B050"/>
              <w:bottom w:val="single" w:sz="4" w:space="0" w:color="0070C0"/>
              <w:right w:val="single" w:sz="4" w:space="0" w:color="0070C0"/>
            </w:tcBorders>
            <w:shd w:val="clear" w:color="auto" w:fill="auto"/>
            <w:noWrap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A626FE">
              <w:rPr>
                <w:rFonts w:ascii="Tahoma" w:hAnsi="Tahoma" w:cs="Tahoma"/>
                <w:color w:val="000000"/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C65911"/>
              <w:right w:val="single" w:sz="4" w:space="0" w:color="C65911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A626FE">
              <w:rPr>
                <w:rFonts w:ascii="Tahoma" w:hAnsi="Tahoma" w:cs="Tahoma"/>
                <w:color w:val="000000"/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7030A0"/>
              <w:right w:val="single" w:sz="4" w:space="0" w:color="7030A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A626FE">
              <w:rPr>
                <w:rFonts w:ascii="Tahoma" w:hAnsi="Tahoma" w:cs="Tahoma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34" w:type="dxa"/>
            <w:tcBorders>
              <w:top w:val="single" w:sz="4" w:space="0" w:color="7030A0"/>
              <w:left w:val="nil"/>
              <w:bottom w:val="single" w:sz="4" w:space="0" w:color="7030A0"/>
              <w:right w:val="single" w:sz="12" w:space="0" w:color="7030A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A626FE">
              <w:rPr>
                <w:rFonts w:ascii="Tahoma" w:hAnsi="Tahoma" w:cs="Tahoma"/>
                <w:color w:val="000000"/>
                <w:sz w:val="20"/>
                <w:szCs w:val="20"/>
              </w:rPr>
              <w:t>34</w:t>
            </w:r>
          </w:p>
        </w:tc>
      </w:tr>
      <w:tr w:rsidR="00572C75" w:rsidRPr="00A626FE" w:rsidTr="008D40D3">
        <w:trPr>
          <w:trHeight w:val="660"/>
        </w:trPr>
        <w:tc>
          <w:tcPr>
            <w:tcW w:w="53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21</w:t>
            </w:r>
          </w:p>
        </w:tc>
        <w:tc>
          <w:tcPr>
            <w:tcW w:w="2727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</w:tcPr>
          <w:p w:rsidR="00572C75" w:rsidRPr="007303B1" w:rsidRDefault="00572C75" w:rsidP="00572C75">
            <w:pPr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7303B1">
              <w:rPr>
                <w:rFonts w:ascii="Tahoma" w:hAnsi="Tahoma" w:cs="Tahoma"/>
                <w:color w:val="000000"/>
                <w:sz w:val="20"/>
                <w:szCs w:val="20"/>
              </w:rPr>
              <w:t>ΑΠΟΦΡΑΚΤΙΚΟ ΑΠΟΧΕΤΕΥΣΕΩΝ(ΦΑΚΕΛΑΚΙ 100gr)</w:t>
            </w:r>
          </w:p>
        </w:tc>
        <w:tc>
          <w:tcPr>
            <w:tcW w:w="950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</w:tcPr>
          <w:p w:rsidR="00572C75" w:rsidRPr="007303B1" w:rsidRDefault="00572C75" w:rsidP="00572C75">
            <w:pPr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7303B1">
              <w:rPr>
                <w:rFonts w:ascii="Tahoma" w:hAnsi="Tahoma" w:cs="Tahoma"/>
                <w:color w:val="000000"/>
                <w:sz w:val="20"/>
                <w:szCs w:val="20"/>
              </w:rPr>
              <w:t>ΤΜΧ</w:t>
            </w:r>
          </w:p>
        </w:tc>
        <w:tc>
          <w:tcPr>
            <w:tcW w:w="1035" w:type="dxa"/>
            <w:tcBorders>
              <w:top w:val="nil"/>
              <w:left w:val="single" w:sz="12" w:space="0" w:color="FF0000"/>
              <w:bottom w:val="single" w:sz="4" w:space="0" w:color="FF0000"/>
              <w:right w:val="single" w:sz="4" w:space="0" w:color="FF000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A626FE">
              <w:rPr>
                <w:rFonts w:ascii="Tahoma" w:hAnsi="Tahoma" w:cs="Tahoma"/>
                <w:sz w:val="20"/>
                <w:szCs w:val="20"/>
              </w:rPr>
              <w:t>4</w:t>
            </w:r>
          </w:p>
        </w:tc>
        <w:tc>
          <w:tcPr>
            <w:tcW w:w="1134" w:type="dxa"/>
            <w:tcBorders>
              <w:top w:val="single" w:sz="4" w:space="0" w:color="00B050"/>
              <w:left w:val="nil"/>
              <w:bottom w:val="single" w:sz="4" w:space="0" w:color="00B050"/>
              <w:right w:val="single" w:sz="4" w:space="0" w:color="00B05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A626FE">
              <w:rPr>
                <w:rFonts w:ascii="Tahoma" w:hAnsi="Tahoma" w:cs="Tahoma"/>
                <w:sz w:val="20"/>
                <w:szCs w:val="20"/>
              </w:rPr>
              <w:t>0</w:t>
            </w:r>
          </w:p>
        </w:tc>
        <w:tc>
          <w:tcPr>
            <w:tcW w:w="993" w:type="dxa"/>
            <w:tcBorders>
              <w:top w:val="nil"/>
              <w:left w:val="single" w:sz="4" w:space="0" w:color="00B050"/>
              <w:bottom w:val="single" w:sz="4" w:space="0" w:color="0070C0"/>
              <w:right w:val="single" w:sz="4" w:space="0" w:color="0070C0"/>
            </w:tcBorders>
            <w:shd w:val="clear" w:color="auto" w:fill="auto"/>
            <w:noWrap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A626FE">
              <w:rPr>
                <w:rFonts w:ascii="Tahoma" w:hAnsi="Tahoma" w:cs="Tahoma"/>
                <w:sz w:val="20"/>
                <w:szCs w:val="20"/>
              </w:rPr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C65911"/>
              <w:right w:val="single" w:sz="4" w:space="0" w:color="C65911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A626FE">
              <w:rPr>
                <w:rFonts w:ascii="Tahoma" w:hAnsi="Tahoma" w:cs="Tahoma"/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7030A0"/>
              <w:right w:val="single" w:sz="4" w:space="0" w:color="7030A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A626FE">
              <w:rPr>
                <w:rFonts w:ascii="Tahoma" w:hAnsi="Tahoma" w:cs="Tahoma"/>
                <w:sz w:val="20"/>
                <w:szCs w:val="20"/>
              </w:rPr>
              <w:t>0</w:t>
            </w:r>
          </w:p>
        </w:tc>
        <w:tc>
          <w:tcPr>
            <w:tcW w:w="1134" w:type="dxa"/>
            <w:tcBorders>
              <w:top w:val="single" w:sz="4" w:space="0" w:color="7030A0"/>
              <w:left w:val="nil"/>
              <w:bottom w:val="single" w:sz="4" w:space="0" w:color="7030A0"/>
              <w:right w:val="single" w:sz="12" w:space="0" w:color="7030A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A626FE">
              <w:rPr>
                <w:rFonts w:ascii="Tahoma" w:hAnsi="Tahoma" w:cs="Tahoma"/>
                <w:sz w:val="20"/>
                <w:szCs w:val="20"/>
              </w:rPr>
              <w:t>14</w:t>
            </w:r>
          </w:p>
        </w:tc>
      </w:tr>
      <w:tr w:rsidR="00572C75" w:rsidRPr="00A626FE" w:rsidTr="008D40D3">
        <w:trPr>
          <w:trHeight w:val="586"/>
        </w:trPr>
        <w:tc>
          <w:tcPr>
            <w:tcW w:w="53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22</w:t>
            </w:r>
          </w:p>
        </w:tc>
        <w:tc>
          <w:tcPr>
            <w:tcW w:w="2727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</w:tcPr>
          <w:p w:rsidR="00572C75" w:rsidRPr="007303B1" w:rsidRDefault="00572C75" w:rsidP="00572C75">
            <w:pPr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7303B1">
              <w:rPr>
                <w:rFonts w:ascii="Tahoma" w:hAnsi="Tahoma" w:cs="Tahoma"/>
                <w:color w:val="000000"/>
                <w:sz w:val="20"/>
                <w:szCs w:val="20"/>
              </w:rPr>
              <w:t xml:space="preserve">ΥΓΡΟ ΓΕΝΙΚΟΥ ΚΑΘΑΡΙΣΜΟΥ 4 </w:t>
            </w:r>
            <w:proofErr w:type="spellStart"/>
            <w:r w:rsidRPr="007303B1">
              <w:rPr>
                <w:rFonts w:ascii="Tahoma" w:hAnsi="Tahoma" w:cs="Tahoma"/>
                <w:color w:val="000000"/>
                <w:sz w:val="20"/>
                <w:szCs w:val="20"/>
              </w:rPr>
              <w:t>lt</w:t>
            </w:r>
            <w:proofErr w:type="spellEnd"/>
          </w:p>
        </w:tc>
        <w:tc>
          <w:tcPr>
            <w:tcW w:w="950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</w:tcPr>
          <w:p w:rsidR="00572C75" w:rsidRPr="007303B1" w:rsidRDefault="00572C75" w:rsidP="00572C75">
            <w:pPr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7303B1">
              <w:rPr>
                <w:rFonts w:ascii="Tahoma" w:hAnsi="Tahoma" w:cs="Tahoma"/>
                <w:color w:val="000000"/>
                <w:sz w:val="20"/>
                <w:szCs w:val="20"/>
              </w:rPr>
              <w:t>ΤΜΧ</w:t>
            </w:r>
          </w:p>
        </w:tc>
        <w:tc>
          <w:tcPr>
            <w:tcW w:w="1035" w:type="dxa"/>
            <w:tcBorders>
              <w:top w:val="nil"/>
              <w:left w:val="single" w:sz="12" w:space="0" w:color="FF0000"/>
              <w:bottom w:val="single" w:sz="4" w:space="0" w:color="FF0000"/>
              <w:right w:val="single" w:sz="4" w:space="0" w:color="FF000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A626FE">
              <w:rPr>
                <w:rFonts w:ascii="Tahoma" w:hAnsi="Tahoma" w:cs="Tahoma"/>
                <w:sz w:val="20"/>
                <w:szCs w:val="20"/>
              </w:rPr>
              <w:t>4</w:t>
            </w:r>
          </w:p>
        </w:tc>
        <w:tc>
          <w:tcPr>
            <w:tcW w:w="1134" w:type="dxa"/>
            <w:tcBorders>
              <w:top w:val="single" w:sz="4" w:space="0" w:color="00B050"/>
              <w:left w:val="nil"/>
              <w:bottom w:val="single" w:sz="4" w:space="0" w:color="00B050"/>
              <w:right w:val="single" w:sz="4" w:space="0" w:color="00B05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A626FE">
              <w:rPr>
                <w:rFonts w:ascii="Tahoma" w:hAnsi="Tahoma" w:cs="Tahoma"/>
                <w:sz w:val="20"/>
                <w:szCs w:val="20"/>
              </w:rPr>
              <w:t>280</w:t>
            </w:r>
          </w:p>
        </w:tc>
        <w:tc>
          <w:tcPr>
            <w:tcW w:w="993" w:type="dxa"/>
            <w:tcBorders>
              <w:top w:val="nil"/>
              <w:left w:val="single" w:sz="4" w:space="0" w:color="00B050"/>
              <w:bottom w:val="single" w:sz="4" w:space="0" w:color="0070C0"/>
              <w:right w:val="single" w:sz="4" w:space="0" w:color="0070C0"/>
            </w:tcBorders>
            <w:shd w:val="clear" w:color="auto" w:fill="auto"/>
            <w:noWrap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A626FE">
              <w:rPr>
                <w:rFonts w:ascii="Tahoma" w:hAnsi="Tahoma" w:cs="Tahoma"/>
                <w:sz w:val="20"/>
                <w:szCs w:val="20"/>
              </w:rPr>
              <w:t>30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C65911"/>
              <w:right w:val="single" w:sz="4" w:space="0" w:color="C65911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A626FE">
              <w:rPr>
                <w:rFonts w:ascii="Tahoma" w:hAnsi="Tahoma" w:cs="Tahoma"/>
                <w:sz w:val="20"/>
                <w:szCs w:val="20"/>
              </w:rPr>
              <w:t>200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7030A0"/>
              <w:right w:val="single" w:sz="4" w:space="0" w:color="7030A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A626FE">
              <w:rPr>
                <w:rFonts w:ascii="Tahoma" w:hAnsi="Tahoma" w:cs="Tahoma"/>
                <w:sz w:val="20"/>
                <w:szCs w:val="20"/>
              </w:rPr>
              <w:t>240</w:t>
            </w:r>
          </w:p>
        </w:tc>
        <w:tc>
          <w:tcPr>
            <w:tcW w:w="1134" w:type="dxa"/>
            <w:tcBorders>
              <w:top w:val="single" w:sz="4" w:space="0" w:color="7030A0"/>
              <w:left w:val="nil"/>
              <w:bottom w:val="single" w:sz="4" w:space="0" w:color="7030A0"/>
              <w:right w:val="single" w:sz="12" w:space="0" w:color="7030A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A626FE">
              <w:rPr>
                <w:rFonts w:ascii="Tahoma" w:hAnsi="Tahoma" w:cs="Tahoma"/>
                <w:sz w:val="20"/>
                <w:szCs w:val="20"/>
              </w:rPr>
              <w:t>754</w:t>
            </w:r>
          </w:p>
        </w:tc>
      </w:tr>
      <w:tr w:rsidR="00572C75" w:rsidRPr="00A626FE" w:rsidTr="008D40D3">
        <w:trPr>
          <w:trHeight w:val="400"/>
        </w:trPr>
        <w:tc>
          <w:tcPr>
            <w:tcW w:w="53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23</w:t>
            </w:r>
          </w:p>
        </w:tc>
        <w:tc>
          <w:tcPr>
            <w:tcW w:w="2727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</w:tcPr>
          <w:p w:rsidR="00572C75" w:rsidRPr="007303B1" w:rsidRDefault="00572C75" w:rsidP="00572C75">
            <w:pPr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7303B1">
              <w:rPr>
                <w:rFonts w:ascii="Tahoma" w:hAnsi="Tahoma" w:cs="Tahoma"/>
                <w:color w:val="000000"/>
                <w:sz w:val="20"/>
                <w:szCs w:val="20"/>
              </w:rPr>
              <w:t xml:space="preserve">ΥΓΡΟ ΚΑΘΑΡΙΣΤΙΚΟ  ΤΖΑΜΙΩΝ 4 </w:t>
            </w:r>
            <w:proofErr w:type="spellStart"/>
            <w:r w:rsidRPr="007303B1">
              <w:rPr>
                <w:rFonts w:ascii="Tahoma" w:hAnsi="Tahoma" w:cs="Tahoma"/>
                <w:color w:val="000000"/>
                <w:sz w:val="20"/>
                <w:szCs w:val="20"/>
              </w:rPr>
              <w:t>lt</w:t>
            </w:r>
            <w:proofErr w:type="spellEnd"/>
          </w:p>
        </w:tc>
        <w:tc>
          <w:tcPr>
            <w:tcW w:w="950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</w:tcPr>
          <w:p w:rsidR="00572C75" w:rsidRPr="007303B1" w:rsidRDefault="00572C75" w:rsidP="00572C75">
            <w:pPr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7303B1">
              <w:rPr>
                <w:rFonts w:ascii="Tahoma" w:hAnsi="Tahoma" w:cs="Tahoma"/>
                <w:color w:val="000000"/>
                <w:sz w:val="20"/>
                <w:szCs w:val="20"/>
              </w:rPr>
              <w:t>ΤΜΧ</w:t>
            </w:r>
          </w:p>
        </w:tc>
        <w:tc>
          <w:tcPr>
            <w:tcW w:w="1035" w:type="dxa"/>
            <w:tcBorders>
              <w:top w:val="nil"/>
              <w:left w:val="single" w:sz="12" w:space="0" w:color="FF0000"/>
              <w:bottom w:val="single" w:sz="4" w:space="0" w:color="FF0000"/>
              <w:right w:val="single" w:sz="4" w:space="0" w:color="FF000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A626FE">
              <w:rPr>
                <w:rFonts w:ascii="Tahoma" w:hAnsi="Tahoma" w:cs="Tahoma"/>
                <w:sz w:val="20"/>
                <w:szCs w:val="20"/>
              </w:rPr>
              <w:t>3</w:t>
            </w:r>
          </w:p>
        </w:tc>
        <w:tc>
          <w:tcPr>
            <w:tcW w:w="1134" w:type="dxa"/>
            <w:tcBorders>
              <w:top w:val="single" w:sz="4" w:space="0" w:color="00B050"/>
              <w:left w:val="nil"/>
              <w:bottom w:val="single" w:sz="4" w:space="0" w:color="00B050"/>
              <w:right w:val="single" w:sz="4" w:space="0" w:color="00B05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A626FE">
              <w:rPr>
                <w:rFonts w:ascii="Tahoma" w:hAnsi="Tahoma" w:cs="Tahoma"/>
                <w:sz w:val="20"/>
                <w:szCs w:val="20"/>
              </w:rPr>
              <w:t>169</w:t>
            </w:r>
          </w:p>
        </w:tc>
        <w:tc>
          <w:tcPr>
            <w:tcW w:w="993" w:type="dxa"/>
            <w:tcBorders>
              <w:top w:val="nil"/>
              <w:left w:val="single" w:sz="4" w:space="0" w:color="00B050"/>
              <w:bottom w:val="single" w:sz="4" w:space="0" w:color="0070C0"/>
              <w:right w:val="single" w:sz="4" w:space="0" w:color="0070C0"/>
            </w:tcBorders>
            <w:shd w:val="clear" w:color="auto" w:fill="auto"/>
            <w:noWrap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A626FE">
              <w:rPr>
                <w:rFonts w:ascii="Tahoma" w:hAnsi="Tahoma" w:cs="Tahoma"/>
                <w:sz w:val="20"/>
                <w:szCs w:val="20"/>
              </w:rPr>
              <w:t>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C65911"/>
              <w:right w:val="single" w:sz="4" w:space="0" w:color="C65911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A626FE">
              <w:rPr>
                <w:rFonts w:ascii="Tahoma" w:hAnsi="Tahoma" w:cs="Tahoma"/>
                <w:sz w:val="20"/>
                <w:szCs w:val="20"/>
              </w:rPr>
              <w:t>40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7030A0"/>
              <w:right w:val="single" w:sz="4" w:space="0" w:color="7030A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A626FE">
              <w:rPr>
                <w:rFonts w:ascii="Tahoma" w:hAnsi="Tahoma" w:cs="Tahoma"/>
                <w:sz w:val="20"/>
                <w:szCs w:val="20"/>
              </w:rPr>
              <w:t>40</w:t>
            </w:r>
          </w:p>
        </w:tc>
        <w:tc>
          <w:tcPr>
            <w:tcW w:w="1134" w:type="dxa"/>
            <w:tcBorders>
              <w:top w:val="single" w:sz="4" w:space="0" w:color="7030A0"/>
              <w:left w:val="nil"/>
              <w:bottom w:val="single" w:sz="4" w:space="0" w:color="7030A0"/>
              <w:right w:val="single" w:sz="12" w:space="0" w:color="7030A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A626FE">
              <w:rPr>
                <w:rFonts w:ascii="Tahoma" w:hAnsi="Tahoma" w:cs="Tahoma"/>
                <w:sz w:val="20"/>
                <w:szCs w:val="20"/>
              </w:rPr>
              <w:t>258</w:t>
            </w:r>
          </w:p>
        </w:tc>
      </w:tr>
      <w:tr w:rsidR="00572C75" w:rsidRPr="00A626FE" w:rsidTr="008D40D3">
        <w:trPr>
          <w:trHeight w:val="488"/>
        </w:trPr>
        <w:tc>
          <w:tcPr>
            <w:tcW w:w="53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24</w:t>
            </w:r>
          </w:p>
        </w:tc>
        <w:tc>
          <w:tcPr>
            <w:tcW w:w="2727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</w:tcPr>
          <w:p w:rsidR="00572C75" w:rsidRPr="007303B1" w:rsidRDefault="00572C75" w:rsidP="00572C75">
            <w:pPr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7303B1">
              <w:rPr>
                <w:rFonts w:ascii="Tahoma" w:hAnsi="Tahoma" w:cs="Tahoma"/>
                <w:color w:val="000000"/>
                <w:sz w:val="20"/>
                <w:szCs w:val="20"/>
              </w:rPr>
              <w:t xml:space="preserve">ΥΔΡΟΧΛΩΡΙΚΟ ΟΞΥ(450 </w:t>
            </w:r>
            <w:r>
              <w:rPr>
                <w:rFonts w:ascii="Tahoma" w:hAnsi="Tahoma" w:cs="Tahoma"/>
                <w:color w:val="000000"/>
                <w:sz w:val="20"/>
                <w:szCs w:val="20"/>
                <w:lang w:val="en-US"/>
              </w:rPr>
              <w:t>ml</w:t>
            </w:r>
            <w:r w:rsidRPr="007303B1">
              <w:rPr>
                <w:rFonts w:ascii="Tahoma" w:hAnsi="Tahoma" w:cs="Tahoma"/>
                <w:color w:val="000000"/>
                <w:sz w:val="20"/>
                <w:szCs w:val="20"/>
              </w:rPr>
              <w:t>)</w:t>
            </w:r>
          </w:p>
        </w:tc>
        <w:tc>
          <w:tcPr>
            <w:tcW w:w="950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</w:tcPr>
          <w:p w:rsidR="00572C75" w:rsidRPr="007303B1" w:rsidRDefault="00572C75" w:rsidP="00572C75">
            <w:pPr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7303B1">
              <w:rPr>
                <w:rFonts w:ascii="Tahoma" w:hAnsi="Tahoma" w:cs="Tahoma"/>
                <w:color w:val="000000"/>
                <w:sz w:val="20"/>
                <w:szCs w:val="20"/>
              </w:rPr>
              <w:t>ΤΜΧ</w:t>
            </w:r>
          </w:p>
        </w:tc>
        <w:tc>
          <w:tcPr>
            <w:tcW w:w="1035" w:type="dxa"/>
            <w:tcBorders>
              <w:top w:val="nil"/>
              <w:left w:val="single" w:sz="12" w:space="0" w:color="FF0000"/>
              <w:bottom w:val="single" w:sz="4" w:space="0" w:color="FF0000"/>
              <w:right w:val="single" w:sz="4" w:space="0" w:color="FF000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A626FE">
              <w:rPr>
                <w:rFonts w:ascii="Tahoma" w:hAnsi="Tahoma" w:cs="Tahoma"/>
                <w:sz w:val="20"/>
                <w:szCs w:val="20"/>
              </w:rPr>
              <w:t>3</w:t>
            </w:r>
          </w:p>
        </w:tc>
        <w:tc>
          <w:tcPr>
            <w:tcW w:w="1134" w:type="dxa"/>
            <w:tcBorders>
              <w:top w:val="single" w:sz="4" w:space="0" w:color="00B050"/>
              <w:left w:val="nil"/>
              <w:bottom w:val="single" w:sz="4" w:space="0" w:color="00B050"/>
              <w:right w:val="single" w:sz="4" w:space="0" w:color="00B05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A626FE">
              <w:rPr>
                <w:rFonts w:ascii="Tahoma" w:hAnsi="Tahoma" w:cs="Tahoma"/>
                <w:sz w:val="20"/>
                <w:szCs w:val="20"/>
              </w:rPr>
              <w:t>0</w:t>
            </w:r>
          </w:p>
        </w:tc>
        <w:tc>
          <w:tcPr>
            <w:tcW w:w="993" w:type="dxa"/>
            <w:tcBorders>
              <w:top w:val="nil"/>
              <w:left w:val="single" w:sz="4" w:space="0" w:color="00B050"/>
              <w:bottom w:val="single" w:sz="4" w:space="0" w:color="0070C0"/>
              <w:right w:val="single" w:sz="4" w:space="0" w:color="0070C0"/>
            </w:tcBorders>
            <w:shd w:val="clear" w:color="auto" w:fill="auto"/>
            <w:noWrap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A626FE">
              <w:rPr>
                <w:rFonts w:ascii="Tahoma" w:hAnsi="Tahoma" w:cs="Tahoma"/>
                <w:sz w:val="20"/>
                <w:szCs w:val="20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C65911"/>
              <w:right w:val="single" w:sz="4" w:space="0" w:color="C65911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A626FE">
              <w:rPr>
                <w:rFonts w:ascii="Tahoma" w:hAnsi="Tahoma" w:cs="Tahoma"/>
                <w:sz w:val="20"/>
                <w:szCs w:val="20"/>
              </w:rPr>
              <w:t>160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7030A0"/>
              <w:right w:val="single" w:sz="4" w:space="0" w:color="7030A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A626FE">
              <w:rPr>
                <w:rFonts w:ascii="Tahoma" w:hAnsi="Tahoma" w:cs="Tahoma"/>
                <w:sz w:val="20"/>
                <w:szCs w:val="20"/>
              </w:rPr>
              <w:t>100</w:t>
            </w:r>
          </w:p>
        </w:tc>
        <w:tc>
          <w:tcPr>
            <w:tcW w:w="1134" w:type="dxa"/>
            <w:tcBorders>
              <w:top w:val="single" w:sz="4" w:space="0" w:color="7030A0"/>
              <w:left w:val="nil"/>
              <w:bottom w:val="single" w:sz="4" w:space="0" w:color="7030A0"/>
              <w:right w:val="single" w:sz="12" w:space="0" w:color="7030A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A626FE">
              <w:rPr>
                <w:rFonts w:ascii="Tahoma" w:hAnsi="Tahoma" w:cs="Tahoma"/>
                <w:sz w:val="20"/>
                <w:szCs w:val="20"/>
              </w:rPr>
              <w:t>264</w:t>
            </w:r>
          </w:p>
        </w:tc>
      </w:tr>
      <w:tr w:rsidR="00572C75" w:rsidRPr="00A626FE" w:rsidTr="008D40D3">
        <w:trPr>
          <w:trHeight w:val="510"/>
        </w:trPr>
        <w:tc>
          <w:tcPr>
            <w:tcW w:w="53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25</w:t>
            </w:r>
          </w:p>
        </w:tc>
        <w:tc>
          <w:tcPr>
            <w:tcW w:w="2727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</w:tcPr>
          <w:p w:rsidR="00572C75" w:rsidRPr="007303B1" w:rsidRDefault="00572C75" w:rsidP="00572C75">
            <w:pPr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7303B1">
              <w:rPr>
                <w:rFonts w:ascii="Tahoma" w:hAnsi="Tahoma" w:cs="Tahoma"/>
                <w:color w:val="000000"/>
                <w:sz w:val="20"/>
                <w:szCs w:val="20"/>
              </w:rPr>
              <w:t xml:space="preserve">ΥΓΡΟ ΛΑΜΠΡΥΝΤΙΚΟ ΠΛΥΝΤΗΡΙΟΥ ΠΙΑΤΩΝ 4 </w:t>
            </w:r>
            <w:proofErr w:type="spellStart"/>
            <w:r w:rsidRPr="007303B1">
              <w:rPr>
                <w:rFonts w:ascii="Tahoma" w:hAnsi="Tahoma" w:cs="Tahoma"/>
                <w:color w:val="000000"/>
                <w:sz w:val="20"/>
                <w:szCs w:val="20"/>
              </w:rPr>
              <w:t>lt</w:t>
            </w:r>
            <w:proofErr w:type="spellEnd"/>
          </w:p>
        </w:tc>
        <w:tc>
          <w:tcPr>
            <w:tcW w:w="950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</w:tcPr>
          <w:p w:rsidR="00572C75" w:rsidRPr="007303B1" w:rsidRDefault="00572C75" w:rsidP="00572C75">
            <w:pPr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7303B1">
              <w:rPr>
                <w:rFonts w:ascii="Tahoma" w:hAnsi="Tahoma" w:cs="Tahoma"/>
                <w:color w:val="000000"/>
                <w:sz w:val="20"/>
                <w:szCs w:val="20"/>
              </w:rPr>
              <w:t>ΤΜΧ</w:t>
            </w:r>
          </w:p>
        </w:tc>
        <w:tc>
          <w:tcPr>
            <w:tcW w:w="1035" w:type="dxa"/>
            <w:tcBorders>
              <w:top w:val="nil"/>
              <w:left w:val="single" w:sz="12" w:space="0" w:color="FF0000"/>
              <w:bottom w:val="single" w:sz="4" w:space="0" w:color="FF0000"/>
              <w:right w:val="single" w:sz="4" w:space="0" w:color="FF000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A626FE">
              <w:rPr>
                <w:rFonts w:ascii="Tahoma" w:hAnsi="Tahoma" w:cs="Tahoma"/>
                <w:sz w:val="20"/>
                <w:szCs w:val="20"/>
              </w:rPr>
              <w:t>0</w:t>
            </w:r>
          </w:p>
        </w:tc>
        <w:tc>
          <w:tcPr>
            <w:tcW w:w="1134" w:type="dxa"/>
            <w:tcBorders>
              <w:top w:val="single" w:sz="4" w:space="0" w:color="00B050"/>
              <w:left w:val="nil"/>
              <w:bottom w:val="single" w:sz="4" w:space="0" w:color="00B050"/>
              <w:right w:val="single" w:sz="4" w:space="0" w:color="00B05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A626FE">
              <w:rPr>
                <w:rFonts w:ascii="Tahoma" w:hAnsi="Tahoma" w:cs="Tahoma"/>
                <w:sz w:val="20"/>
                <w:szCs w:val="20"/>
              </w:rPr>
              <w:t>10</w:t>
            </w:r>
          </w:p>
        </w:tc>
        <w:tc>
          <w:tcPr>
            <w:tcW w:w="993" w:type="dxa"/>
            <w:tcBorders>
              <w:top w:val="nil"/>
              <w:left w:val="single" w:sz="4" w:space="0" w:color="00B050"/>
              <w:bottom w:val="single" w:sz="4" w:space="0" w:color="0070C0"/>
              <w:right w:val="single" w:sz="4" w:space="0" w:color="0070C0"/>
            </w:tcBorders>
            <w:shd w:val="clear" w:color="auto" w:fill="auto"/>
            <w:noWrap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A626FE">
              <w:rPr>
                <w:rFonts w:ascii="Tahoma" w:hAnsi="Tahoma" w:cs="Tahoma"/>
                <w:sz w:val="20"/>
                <w:szCs w:val="20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C65911"/>
              <w:right w:val="single" w:sz="4" w:space="0" w:color="C65911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A626FE">
              <w:rPr>
                <w:rFonts w:ascii="Tahoma" w:hAnsi="Tahoma" w:cs="Tahoma"/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7030A0"/>
              <w:right w:val="single" w:sz="4" w:space="0" w:color="7030A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A626FE">
              <w:rPr>
                <w:rFonts w:ascii="Tahoma" w:hAnsi="Tahoma" w:cs="Tahoma"/>
                <w:sz w:val="20"/>
                <w:szCs w:val="20"/>
              </w:rPr>
              <w:t>0</w:t>
            </w:r>
          </w:p>
        </w:tc>
        <w:tc>
          <w:tcPr>
            <w:tcW w:w="1134" w:type="dxa"/>
            <w:tcBorders>
              <w:top w:val="single" w:sz="4" w:space="0" w:color="7030A0"/>
              <w:left w:val="nil"/>
              <w:bottom w:val="single" w:sz="4" w:space="0" w:color="7030A0"/>
              <w:right w:val="single" w:sz="12" w:space="0" w:color="7030A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A626FE">
              <w:rPr>
                <w:rFonts w:ascii="Tahoma" w:hAnsi="Tahoma" w:cs="Tahoma"/>
                <w:sz w:val="20"/>
                <w:szCs w:val="20"/>
              </w:rPr>
              <w:t>11</w:t>
            </w:r>
          </w:p>
        </w:tc>
      </w:tr>
      <w:tr w:rsidR="00572C75" w:rsidRPr="00A626FE" w:rsidTr="008D40D3">
        <w:trPr>
          <w:trHeight w:val="555"/>
        </w:trPr>
        <w:tc>
          <w:tcPr>
            <w:tcW w:w="53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26</w:t>
            </w:r>
          </w:p>
        </w:tc>
        <w:tc>
          <w:tcPr>
            <w:tcW w:w="2727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</w:tcPr>
          <w:p w:rsidR="00572C75" w:rsidRPr="007303B1" w:rsidRDefault="00572C75" w:rsidP="00572C75">
            <w:pPr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7303B1">
              <w:rPr>
                <w:rFonts w:ascii="Tahoma" w:hAnsi="Tahoma" w:cs="Tahoma"/>
                <w:color w:val="000000"/>
                <w:sz w:val="20"/>
                <w:szCs w:val="20"/>
              </w:rPr>
              <w:t>ΧΗΜΙΚΟ ΥΛΙΚΟ (ΑΦΑΙΡΕΤΙΚΟ ΜΑΡΚΑΔΟΡΟΥ ΜΕ ΨΕΚΑΣΤΗΡΙ)500ml</w:t>
            </w:r>
          </w:p>
        </w:tc>
        <w:tc>
          <w:tcPr>
            <w:tcW w:w="950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</w:tcPr>
          <w:p w:rsidR="00572C75" w:rsidRPr="007303B1" w:rsidRDefault="00572C75" w:rsidP="00572C75">
            <w:pPr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7303B1">
              <w:rPr>
                <w:rFonts w:ascii="Tahoma" w:hAnsi="Tahoma" w:cs="Tahoma"/>
                <w:color w:val="000000"/>
                <w:sz w:val="20"/>
                <w:szCs w:val="20"/>
              </w:rPr>
              <w:t>ΤΜΧ</w:t>
            </w:r>
          </w:p>
        </w:tc>
        <w:tc>
          <w:tcPr>
            <w:tcW w:w="1035" w:type="dxa"/>
            <w:tcBorders>
              <w:top w:val="nil"/>
              <w:left w:val="single" w:sz="12" w:space="0" w:color="FF0000"/>
              <w:bottom w:val="single" w:sz="4" w:space="0" w:color="FF0000"/>
              <w:right w:val="single" w:sz="4" w:space="0" w:color="FF000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A626FE">
              <w:rPr>
                <w:rFonts w:ascii="Tahoma" w:hAnsi="Tahoma" w:cs="Tahoma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single" w:sz="4" w:space="0" w:color="00B050"/>
              <w:left w:val="nil"/>
              <w:bottom w:val="single" w:sz="4" w:space="0" w:color="00B050"/>
              <w:right w:val="single" w:sz="4" w:space="0" w:color="00B05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A626FE">
              <w:rPr>
                <w:rFonts w:ascii="Tahoma" w:hAnsi="Tahoma" w:cs="Tahoma"/>
                <w:sz w:val="20"/>
                <w:szCs w:val="20"/>
              </w:rPr>
              <w:t>0</w:t>
            </w:r>
          </w:p>
        </w:tc>
        <w:tc>
          <w:tcPr>
            <w:tcW w:w="993" w:type="dxa"/>
            <w:tcBorders>
              <w:top w:val="nil"/>
              <w:left w:val="single" w:sz="4" w:space="0" w:color="00B050"/>
              <w:bottom w:val="single" w:sz="4" w:space="0" w:color="0070C0"/>
              <w:right w:val="single" w:sz="4" w:space="0" w:color="0070C0"/>
            </w:tcBorders>
            <w:shd w:val="clear" w:color="auto" w:fill="auto"/>
            <w:noWrap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A626FE">
              <w:rPr>
                <w:rFonts w:ascii="Tahoma" w:hAnsi="Tahoma" w:cs="Tahoma"/>
                <w:sz w:val="20"/>
                <w:szCs w:val="20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C65911"/>
              <w:right w:val="single" w:sz="4" w:space="0" w:color="C65911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A626FE">
              <w:rPr>
                <w:rFonts w:ascii="Tahoma" w:hAnsi="Tahoma" w:cs="Tahoma"/>
                <w:sz w:val="20"/>
                <w:szCs w:val="20"/>
              </w:rPr>
              <w:t>39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7030A0"/>
              <w:right w:val="single" w:sz="4" w:space="0" w:color="7030A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A626FE">
              <w:rPr>
                <w:rFonts w:ascii="Tahoma" w:hAnsi="Tahoma" w:cs="Tahoma"/>
                <w:sz w:val="20"/>
                <w:szCs w:val="20"/>
              </w:rPr>
              <w:t>79</w:t>
            </w:r>
          </w:p>
        </w:tc>
        <w:tc>
          <w:tcPr>
            <w:tcW w:w="1134" w:type="dxa"/>
            <w:tcBorders>
              <w:top w:val="single" w:sz="4" w:space="0" w:color="7030A0"/>
              <w:left w:val="nil"/>
              <w:bottom w:val="single" w:sz="4" w:space="0" w:color="7030A0"/>
              <w:right w:val="single" w:sz="12" w:space="0" w:color="7030A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A626FE">
              <w:rPr>
                <w:rFonts w:ascii="Tahoma" w:hAnsi="Tahoma" w:cs="Tahoma"/>
                <w:sz w:val="20"/>
                <w:szCs w:val="20"/>
              </w:rPr>
              <w:t>120</w:t>
            </w:r>
          </w:p>
        </w:tc>
      </w:tr>
      <w:tr w:rsidR="00572C75" w:rsidRPr="00A626FE" w:rsidTr="008D40D3">
        <w:trPr>
          <w:trHeight w:val="702"/>
        </w:trPr>
        <w:tc>
          <w:tcPr>
            <w:tcW w:w="53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27</w:t>
            </w:r>
          </w:p>
        </w:tc>
        <w:tc>
          <w:tcPr>
            <w:tcW w:w="2727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</w:tcPr>
          <w:p w:rsidR="00572C75" w:rsidRPr="007303B1" w:rsidRDefault="00572C75" w:rsidP="00572C75">
            <w:pPr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7303B1">
              <w:rPr>
                <w:rFonts w:ascii="Tahoma" w:hAnsi="Tahoma" w:cs="Tahoma"/>
                <w:color w:val="000000"/>
                <w:sz w:val="20"/>
                <w:szCs w:val="20"/>
              </w:rPr>
              <w:t>ΧΛΩΡΙΝΗ ΠΑΧΥΡΕΥΣΤΗ</w:t>
            </w:r>
            <w:r>
              <w:rPr>
                <w:rFonts w:ascii="Tahoma" w:hAnsi="Tahoma" w:cs="Tahoma"/>
                <w:color w:val="000000"/>
                <w:sz w:val="20"/>
                <w:szCs w:val="20"/>
                <w:lang w:val="en-US"/>
              </w:rPr>
              <w:t xml:space="preserve"> 2</w:t>
            </w:r>
            <w:proofErr w:type="spellStart"/>
            <w:r w:rsidRPr="007303B1">
              <w:rPr>
                <w:rFonts w:ascii="Tahoma" w:hAnsi="Tahoma" w:cs="Tahoma"/>
                <w:color w:val="000000"/>
                <w:sz w:val="20"/>
                <w:szCs w:val="20"/>
              </w:rPr>
              <w:t>lt</w:t>
            </w:r>
            <w:proofErr w:type="spellEnd"/>
          </w:p>
        </w:tc>
        <w:tc>
          <w:tcPr>
            <w:tcW w:w="950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</w:tcPr>
          <w:p w:rsidR="00572C75" w:rsidRPr="007303B1" w:rsidRDefault="00572C75" w:rsidP="00572C75">
            <w:pPr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7303B1">
              <w:rPr>
                <w:rFonts w:ascii="Tahoma" w:hAnsi="Tahoma" w:cs="Tahoma"/>
                <w:color w:val="000000"/>
                <w:sz w:val="20"/>
                <w:szCs w:val="20"/>
              </w:rPr>
              <w:t>ΤΜΧ</w:t>
            </w:r>
          </w:p>
        </w:tc>
        <w:tc>
          <w:tcPr>
            <w:tcW w:w="1035" w:type="dxa"/>
            <w:tcBorders>
              <w:top w:val="nil"/>
              <w:left w:val="single" w:sz="12" w:space="0" w:color="FF0000"/>
              <w:bottom w:val="single" w:sz="4" w:space="0" w:color="FF0000"/>
              <w:right w:val="single" w:sz="4" w:space="0" w:color="FF000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A626FE">
              <w:rPr>
                <w:rFonts w:ascii="Tahoma" w:hAnsi="Tahoma" w:cs="Tahoma"/>
                <w:sz w:val="20"/>
                <w:szCs w:val="20"/>
              </w:rPr>
              <w:t>17</w:t>
            </w:r>
          </w:p>
        </w:tc>
        <w:tc>
          <w:tcPr>
            <w:tcW w:w="1134" w:type="dxa"/>
            <w:tcBorders>
              <w:top w:val="single" w:sz="4" w:space="0" w:color="00B050"/>
              <w:left w:val="nil"/>
              <w:bottom w:val="single" w:sz="4" w:space="0" w:color="00B050"/>
              <w:right w:val="single" w:sz="4" w:space="0" w:color="00B05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A626FE">
              <w:rPr>
                <w:rFonts w:ascii="Tahoma" w:hAnsi="Tahoma" w:cs="Tahoma"/>
                <w:sz w:val="20"/>
                <w:szCs w:val="20"/>
              </w:rPr>
              <w:t>740</w:t>
            </w:r>
          </w:p>
        </w:tc>
        <w:tc>
          <w:tcPr>
            <w:tcW w:w="993" w:type="dxa"/>
            <w:tcBorders>
              <w:top w:val="nil"/>
              <w:left w:val="single" w:sz="4" w:space="0" w:color="00B050"/>
              <w:bottom w:val="single" w:sz="4" w:space="0" w:color="0070C0"/>
              <w:right w:val="single" w:sz="4" w:space="0" w:color="0070C0"/>
            </w:tcBorders>
            <w:shd w:val="clear" w:color="auto" w:fill="auto"/>
            <w:noWrap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A626FE">
              <w:rPr>
                <w:rFonts w:ascii="Tahoma" w:hAnsi="Tahoma" w:cs="Tahoma"/>
                <w:sz w:val="20"/>
                <w:szCs w:val="20"/>
              </w:rPr>
              <w:t>48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C65911"/>
              <w:right w:val="single" w:sz="4" w:space="0" w:color="C65911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A626FE">
              <w:rPr>
                <w:rFonts w:ascii="Tahoma" w:hAnsi="Tahoma" w:cs="Tahoma"/>
                <w:sz w:val="20"/>
                <w:szCs w:val="20"/>
              </w:rPr>
              <w:t>600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7030A0"/>
              <w:right w:val="single" w:sz="4" w:space="0" w:color="7030A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A626FE">
              <w:rPr>
                <w:rFonts w:ascii="Tahoma" w:hAnsi="Tahoma" w:cs="Tahoma"/>
                <w:sz w:val="20"/>
                <w:szCs w:val="20"/>
              </w:rPr>
              <w:t>600</w:t>
            </w:r>
          </w:p>
        </w:tc>
        <w:tc>
          <w:tcPr>
            <w:tcW w:w="1134" w:type="dxa"/>
            <w:tcBorders>
              <w:top w:val="single" w:sz="4" w:space="0" w:color="7030A0"/>
              <w:left w:val="nil"/>
              <w:bottom w:val="single" w:sz="12" w:space="0" w:color="7030A0"/>
              <w:right w:val="single" w:sz="12" w:space="0" w:color="7030A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A626FE">
              <w:rPr>
                <w:rFonts w:ascii="Tahoma" w:hAnsi="Tahoma" w:cs="Tahoma"/>
                <w:sz w:val="20"/>
                <w:szCs w:val="20"/>
              </w:rPr>
              <w:t>2.005</w:t>
            </w:r>
          </w:p>
        </w:tc>
      </w:tr>
    </w:tbl>
    <w:p w:rsidR="0083258E" w:rsidRDefault="0083258E" w:rsidP="00162DB9">
      <w:pPr>
        <w:autoSpaceDE w:val="0"/>
        <w:rPr>
          <w:rFonts w:ascii="Tahoma" w:hAnsi="Tahoma" w:cs="Tahoma"/>
          <w:bCs/>
          <w:sz w:val="22"/>
          <w:szCs w:val="22"/>
        </w:rPr>
      </w:pPr>
    </w:p>
    <w:p w:rsidR="0083258E" w:rsidRPr="00B0442E" w:rsidRDefault="0083258E" w:rsidP="00E53BEF">
      <w:pPr>
        <w:widowControl/>
        <w:suppressAutoHyphens w:val="0"/>
        <w:jc w:val="center"/>
        <w:rPr>
          <w:rFonts w:ascii="Tahoma" w:eastAsia="Times New Roman" w:hAnsi="Tahoma" w:cs="Tahoma"/>
          <w:b/>
          <w:bCs/>
          <w:color w:val="000000"/>
          <w:kern w:val="0"/>
          <w:sz w:val="22"/>
          <w:szCs w:val="22"/>
          <w:lang w:eastAsia="el-GR" w:bidi="ar-SA"/>
        </w:rPr>
      </w:pPr>
      <w:r w:rsidRPr="00B0442E">
        <w:rPr>
          <w:rFonts w:ascii="Tahoma" w:eastAsia="Times New Roman" w:hAnsi="Tahoma" w:cs="Tahoma"/>
          <w:b/>
          <w:bCs/>
          <w:color w:val="000000"/>
          <w:kern w:val="0"/>
          <w:sz w:val="22"/>
          <w:szCs w:val="22"/>
          <w:lang w:eastAsia="el-GR" w:bidi="ar-SA"/>
        </w:rPr>
        <w:t>ΟΜΑΔΑ E: ΑΠΟΡΡΥΠΑΝΤΙΚΑ  80%</w:t>
      </w:r>
    </w:p>
    <w:p w:rsidR="0083258E" w:rsidRDefault="0083258E" w:rsidP="00162DB9">
      <w:pPr>
        <w:autoSpaceDE w:val="0"/>
        <w:rPr>
          <w:rFonts w:ascii="Tahoma" w:hAnsi="Tahoma" w:cs="Tahoma"/>
          <w:bCs/>
          <w:sz w:val="22"/>
          <w:szCs w:val="22"/>
        </w:rPr>
      </w:pPr>
    </w:p>
    <w:tbl>
      <w:tblPr>
        <w:tblW w:w="10349" w:type="dxa"/>
        <w:tblInd w:w="-436" w:type="dxa"/>
        <w:tblLayout w:type="fixed"/>
        <w:tblLook w:val="04A0" w:firstRow="1" w:lastRow="0" w:firstColumn="1" w:lastColumn="0" w:noHBand="0" w:noVBand="1"/>
      </w:tblPr>
      <w:tblGrid>
        <w:gridCol w:w="534"/>
        <w:gridCol w:w="2727"/>
        <w:gridCol w:w="950"/>
        <w:gridCol w:w="1035"/>
        <w:gridCol w:w="1134"/>
        <w:gridCol w:w="993"/>
        <w:gridCol w:w="992"/>
        <w:gridCol w:w="992"/>
        <w:gridCol w:w="992"/>
      </w:tblGrid>
      <w:tr w:rsidR="0014336E" w:rsidRPr="00A626FE" w:rsidTr="00B0442E">
        <w:trPr>
          <w:trHeight w:val="1092"/>
        </w:trPr>
        <w:tc>
          <w:tcPr>
            <w:tcW w:w="534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6E" w:rsidRPr="00A626FE" w:rsidRDefault="0014336E" w:rsidP="00335077">
            <w:pPr>
              <w:widowControl/>
              <w:suppressAutoHyphens w:val="0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Α/Α</w:t>
            </w:r>
          </w:p>
        </w:tc>
        <w:tc>
          <w:tcPr>
            <w:tcW w:w="272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336E" w:rsidRPr="00A626FE" w:rsidRDefault="0014336E" w:rsidP="00335077">
            <w:pPr>
              <w:widowControl/>
              <w:suppressAutoHyphens w:val="0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ΠΕΡΙΓΡΑΦΗ ΕΙΔΟΥΣ</w:t>
            </w:r>
          </w:p>
        </w:tc>
        <w:tc>
          <w:tcPr>
            <w:tcW w:w="95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14336E" w:rsidRPr="00A626FE" w:rsidRDefault="0014336E" w:rsidP="00335077">
            <w:pPr>
              <w:widowControl/>
              <w:suppressAutoHyphens w:val="0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ΜΟΝΑΔΑ ΜΕΤΡΗΣΗΣ</w:t>
            </w:r>
          </w:p>
        </w:tc>
        <w:tc>
          <w:tcPr>
            <w:tcW w:w="1035" w:type="dxa"/>
            <w:tcBorders>
              <w:top w:val="single" w:sz="12" w:space="0" w:color="FF0000"/>
              <w:left w:val="single" w:sz="12" w:space="0" w:color="FF0000"/>
              <w:bottom w:val="single" w:sz="4" w:space="0" w:color="FF0000"/>
              <w:right w:val="single" w:sz="4" w:space="0" w:color="FF0000"/>
            </w:tcBorders>
            <w:shd w:val="clear" w:color="auto" w:fill="FFFF00"/>
            <w:vAlign w:val="center"/>
            <w:hideMark/>
          </w:tcPr>
          <w:p w:rsidR="0014336E" w:rsidRPr="00A626FE" w:rsidRDefault="0014336E" w:rsidP="00335077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ΠΟΣΟΤΗΤΑ ΞΕΝΩΝΑ</w:t>
            </w:r>
          </w:p>
        </w:tc>
        <w:tc>
          <w:tcPr>
            <w:tcW w:w="1134" w:type="dxa"/>
            <w:tcBorders>
              <w:top w:val="single" w:sz="12" w:space="0" w:color="00B050"/>
              <w:left w:val="nil"/>
              <w:bottom w:val="single" w:sz="4" w:space="0" w:color="00B050"/>
              <w:right w:val="single" w:sz="4" w:space="0" w:color="00B050"/>
            </w:tcBorders>
            <w:shd w:val="clear" w:color="auto" w:fill="FFFF00"/>
            <w:vAlign w:val="center"/>
            <w:hideMark/>
          </w:tcPr>
          <w:p w:rsidR="0014336E" w:rsidRPr="00A626FE" w:rsidRDefault="0014336E" w:rsidP="00335077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bCs/>
                <w:color w:val="FF0000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bCs/>
                <w:kern w:val="0"/>
                <w:sz w:val="20"/>
                <w:szCs w:val="20"/>
                <w:lang w:eastAsia="el-GR" w:bidi="ar-SA"/>
              </w:rPr>
              <w:t>ΠΟΣΟΤΗΤΑ ΔΗΜΟΥ</w:t>
            </w:r>
          </w:p>
        </w:tc>
        <w:tc>
          <w:tcPr>
            <w:tcW w:w="993" w:type="dxa"/>
            <w:tcBorders>
              <w:top w:val="single" w:sz="12" w:space="0" w:color="0070C0"/>
              <w:left w:val="nil"/>
              <w:bottom w:val="single" w:sz="4" w:space="0" w:color="0070C0"/>
              <w:right w:val="single" w:sz="4" w:space="0" w:color="0070C0"/>
            </w:tcBorders>
            <w:shd w:val="clear" w:color="auto" w:fill="FFFF00"/>
            <w:vAlign w:val="center"/>
            <w:hideMark/>
          </w:tcPr>
          <w:p w:rsidR="0014336E" w:rsidRPr="00A626FE" w:rsidRDefault="0014336E" w:rsidP="00335077">
            <w:pPr>
              <w:widowControl/>
              <w:suppressAutoHyphens w:val="0"/>
              <w:jc w:val="both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ΠΟΣΟΤΗΤΑ ΔΗΚΕΚΕ</w:t>
            </w:r>
          </w:p>
        </w:tc>
        <w:tc>
          <w:tcPr>
            <w:tcW w:w="992" w:type="dxa"/>
            <w:tcBorders>
              <w:top w:val="single" w:sz="12" w:space="0" w:color="C65911"/>
              <w:left w:val="nil"/>
              <w:bottom w:val="single" w:sz="4" w:space="0" w:color="C65911"/>
              <w:right w:val="single" w:sz="4" w:space="0" w:color="C65911"/>
            </w:tcBorders>
            <w:shd w:val="clear" w:color="auto" w:fill="FFFF00"/>
            <w:vAlign w:val="center"/>
            <w:hideMark/>
          </w:tcPr>
          <w:p w:rsidR="0014336E" w:rsidRPr="00A626FE" w:rsidRDefault="0014336E" w:rsidP="00555846">
            <w:pPr>
              <w:widowControl/>
              <w:suppressAutoHyphens w:val="0"/>
              <w:jc w:val="both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ΠΟΣΟΤ. Α΄ΒΑΘΜΙΑΣ ΣΧ. ΕΠ</w:t>
            </w:r>
            <w:r w:rsidR="00555846" w:rsidRPr="00A626F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.</w:t>
            </w:r>
          </w:p>
        </w:tc>
        <w:tc>
          <w:tcPr>
            <w:tcW w:w="992" w:type="dxa"/>
            <w:tcBorders>
              <w:top w:val="single" w:sz="12" w:space="0" w:color="7030A0"/>
              <w:left w:val="nil"/>
              <w:bottom w:val="single" w:sz="4" w:space="0" w:color="7030A0"/>
              <w:right w:val="single" w:sz="4" w:space="0" w:color="7030A0"/>
            </w:tcBorders>
            <w:shd w:val="clear" w:color="auto" w:fill="FFFF00"/>
            <w:vAlign w:val="center"/>
            <w:hideMark/>
          </w:tcPr>
          <w:p w:rsidR="0014336E" w:rsidRPr="00A626FE" w:rsidRDefault="0014336E" w:rsidP="00555846">
            <w:pPr>
              <w:widowControl/>
              <w:suppressAutoHyphens w:val="0"/>
              <w:jc w:val="both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ΠΟΣΟΤ. Β΄ΒΑΘΜΙΑΣ ΣΧ. ΕΠ</w:t>
            </w:r>
            <w:r w:rsidR="00555846" w:rsidRPr="00A626F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.</w:t>
            </w:r>
          </w:p>
        </w:tc>
        <w:tc>
          <w:tcPr>
            <w:tcW w:w="992" w:type="dxa"/>
            <w:tcBorders>
              <w:top w:val="single" w:sz="12" w:space="0" w:color="7030A0"/>
              <w:left w:val="nil"/>
              <w:bottom w:val="single" w:sz="4" w:space="0" w:color="7030A0"/>
              <w:right w:val="single" w:sz="12" w:space="0" w:color="7030A0"/>
            </w:tcBorders>
            <w:shd w:val="clear" w:color="auto" w:fill="FFFF00"/>
            <w:vAlign w:val="center"/>
          </w:tcPr>
          <w:p w:rsidR="0014336E" w:rsidRPr="00A626FE" w:rsidRDefault="0014336E" w:rsidP="00335077">
            <w:pPr>
              <w:widowControl/>
              <w:suppressAutoHyphens w:val="0"/>
              <w:jc w:val="center"/>
              <w:rPr>
                <w:rFonts w:ascii="Tahoma" w:eastAsia="Times New Roman" w:hAnsi="Tahoma" w:cs="Tahoma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ΣΥΝΟΛΟ</w:t>
            </w:r>
          </w:p>
        </w:tc>
      </w:tr>
      <w:tr w:rsidR="00572C75" w:rsidRPr="00A626FE" w:rsidTr="008D40D3">
        <w:trPr>
          <w:trHeight w:val="690"/>
        </w:trPr>
        <w:tc>
          <w:tcPr>
            <w:tcW w:w="53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1</w:t>
            </w:r>
          </w:p>
        </w:tc>
        <w:tc>
          <w:tcPr>
            <w:tcW w:w="2727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  <w:hideMark/>
          </w:tcPr>
          <w:p w:rsidR="00572C75" w:rsidRPr="007303B1" w:rsidRDefault="00572C75" w:rsidP="00572C75">
            <w:pPr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7303B1">
              <w:rPr>
                <w:rFonts w:ascii="Tahoma" w:hAnsi="Tahoma" w:cs="Tahoma"/>
                <w:color w:val="000000"/>
                <w:sz w:val="20"/>
                <w:szCs w:val="20"/>
              </w:rPr>
              <w:t>ΑΛΑΤΙ ΠΛΥΝΤΗΡΙΟΥ ΠΙΑΤΩΝ ΣΕ ΣΥΣΚΕΥΑΣΙΑ 2kg</w:t>
            </w:r>
          </w:p>
        </w:tc>
        <w:tc>
          <w:tcPr>
            <w:tcW w:w="950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  <w:hideMark/>
          </w:tcPr>
          <w:p w:rsidR="00572C75" w:rsidRPr="007303B1" w:rsidRDefault="00572C75" w:rsidP="00572C75">
            <w:pPr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7303B1">
              <w:rPr>
                <w:rFonts w:ascii="Tahoma" w:hAnsi="Tahoma" w:cs="Tahoma"/>
                <w:color w:val="000000"/>
                <w:sz w:val="20"/>
                <w:szCs w:val="20"/>
              </w:rPr>
              <w:t>ΣΥΣΚΕΥΑΣΙΑ</w:t>
            </w:r>
          </w:p>
        </w:tc>
        <w:tc>
          <w:tcPr>
            <w:tcW w:w="1035" w:type="dxa"/>
            <w:tcBorders>
              <w:top w:val="single" w:sz="4" w:space="0" w:color="FF0000"/>
              <w:left w:val="single" w:sz="12" w:space="0" w:color="FF0000"/>
              <w:bottom w:val="single" w:sz="4" w:space="0" w:color="FF0000"/>
              <w:right w:val="single" w:sz="4" w:space="0" w:color="FF000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A626FE">
              <w:rPr>
                <w:rFonts w:ascii="Tahoma" w:hAnsi="Tahoma" w:cs="Tahoma"/>
                <w:sz w:val="20"/>
                <w:szCs w:val="20"/>
              </w:rPr>
              <w:t>4</w:t>
            </w:r>
          </w:p>
        </w:tc>
        <w:tc>
          <w:tcPr>
            <w:tcW w:w="1134" w:type="dxa"/>
            <w:tcBorders>
              <w:top w:val="single" w:sz="4" w:space="0" w:color="00B050"/>
              <w:left w:val="nil"/>
              <w:bottom w:val="single" w:sz="4" w:space="0" w:color="00B050"/>
              <w:right w:val="single" w:sz="12" w:space="0" w:color="00B05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A626FE">
              <w:rPr>
                <w:rFonts w:ascii="Tahoma" w:hAnsi="Tahoma" w:cs="Tahoma"/>
                <w:sz w:val="20"/>
                <w:szCs w:val="20"/>
              </w:rPr>
              <w:t>72</w:t>
            </w:r>
          </w:p>
        </w:tc>
        <w:tc>
          <w:tcPr>
            <w:tcW w:w="993" w:type="dxa"/>
            <w:tcBorders>
              <w:top w:val="single" w:sz="4" w:space="0" w:color="0070C0"/>
              <w:left w:val="nil"/>
              <w:bottom w:val="single" w:sz="4" w:space="0" w:color="0070C0"/>
              <w:right w:val="single" w:sz="4" w:space="0" w:color="0070C0"/>
            </w:tcBorders>
            <w:shd w:val="clear" w:color="auto" w:fill="auto"/>
            <w:noWrap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A626FE">
              <w:rPr>
                <w:rFonts w:ascii="Tahoma" w:hAnsi="Tahoma" w:cs="Tahoma"/>
                <w:sz w:val="20"/>
                <w:szCs w:val="20"/>
              </w:rPr>
              <w:t>5</w:t>
            </w:r>
          </w:p>
        </w:tc>
        <w:tc>
          <w:tcPr>
            <w:tcW w:w="992" w:type="dxa"/>
            <w:tcBorders>
              <w:top w:val="single" w:sz="4" w:space="0" w:color="C65911"/>
              <w:left w:val="nil"/>
              <w:bottom w:val="single" w:sz="4" w:space="0" w:color="C65911"/>
              <w:right w:val="single" w:sz="4" w:space="0" w:color="C65911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A626FE">
              <w:rPr>
                <w:rFonts w:ascii="Tahoma" w:hAnsi="Tahoma" w:cs="Tahoma"/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top w:val="single" w:sz="4" w:space="0" w:color="7030A0"/>
              <w:left w:val="nil"/>
              <w:bottom w:val="single" w:sz="4" w:space="0" w:color="7030A0"/>
              <w:right w:val="single" w:sz="4" w:space="0" w:color="7030A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A626FE">
              <w:rPr>
                <w:rFonts w:ascii="Tahoma" w:hAnsi="Tahoma" w:cs="Tahoma"/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top w:val="single" w:sz="4" w:space="0" w:color="7030A0"/>
              <w:left w:val="nil"/>
              <w:bottom w:val="single" w:sz="4" w:space="0" w:color="7030A0"/>
              <w:right w:val="single" w:sz="12" w:space="0" w:color="7030A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A626FE">
              <w:rPr>
                <w:rFonts w:ascii="Tahoma" w:hAnsi="Tahoma" w:cs="Tahoma"/>
                <w:sz w:val="20"/>
                <w:szCs w:val="20"/>
              </w:rPr>
              <w:t>81</w:t>
            </w:r>
          </w:p>
        </w:tc>
      </w:tr>
      <w:tr w:rsidR="00572C75" w:rsidRPr="00A626FE" w:rsidTr="008D40D3">
        <w:trPr>
          <w:trHeight w:val="814"/>
        </w:trPr>
        <w:tc>
          <w:tcPr>
            <w:tcW w:w="53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2</w:t>
            </w:r>
          </w:p>
        </w:tc>
        <w:tc>
          <w:tcPr>
            <w:tcW w:w="2727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  <w:hideMark/>
          </w:tcPr>
          <w:p w:rsidR="00572C75" w:rsidRPr="007303B1" w:rsidRDefault="00572C75" w:rsidP="00572C75">
            <w:pPr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7303B1">
              <w:rPr>
                <w:rFonts w:ascii="Tahoma" w:hAnsi="Tahoma" w:cs="Tahoma"/>
                <w:color w:val="000000"/>
                <w:sz w:val="20"/>
                <w:szCs w:val="20"/>
              </w:rPr>
              <w:t xml:space="preserve">ΑΠΟΛΥΜΑΝΤΙΚΟ-ΑΝΤΙΣΗΠΤΙΚΟ ΥΓΡΟ ΧΕΡΙΩΝ </w:t>
            </w:r>
          </w:p>
        </w:tc>
        <w:tc>
          <w:tcPr>
            <w:tcW w:w="950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  <w:hideMark/>
          </w:tcPr>
          <w:p w:rsidR="00572C75" w:rsidRPr="007303B1" w:rsidRDefault="00572C75" w:rsidP="00572C75">
            <w:pPr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7303B1">
              <w:rPr>
                <w:rFonts w:ascii="Tahoma" w:hAnsi="Tahoma" w:cs="Tahoma"/>
                <w:color w:val="000000"/>
                <w:sz w:val="20"/>
                <w:szCs w:val="20"/>
              </w:rPr>
              <w:t>TMX</w:t>
            </w:r>
          </w:p>
        </w:tc>
        <w:tc>
          <w:tcPr>
            <w:tcW w:w="1035" w:type="dxa"/>
            <w:tcBorders>
              <w:top w:val="nil"/>
              <w:left w:val="single" w:sz="12" w:space="0" w:color="FF0000"/>
              <w:bottom w:val="single" w:sz="4" w:space="0" w:color="FF0000"/>
              <w:right w:val="single" w:sz="4" w:space="0" w:color="FF000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A626FE">
              <w:rPr>
                <w:rFonts w:ascii="Tahoma" w:hAnsi="Tahoma" w:cs="Tahoma"/>
                <w:sz w:val="20"/>
                <w:szCs w:val="20"/>
              </w:rPr>
              <w:t>24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B050"/>
              <w:right w:val="single" w:sz="12" w:space="0" w:color="00B05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A626FE">
              <w:rPr>
                <w:rFonts w:ascii="Tahoma" w:hAnsi="Tahoma" w:cs="Tahoma"/>
                <w:sz w:val="20"/>
                <w:szCs w:val="20"/>
              </w:rPr>
              <w:t>80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0070C0"/>
              <w:right w:val="single" w:sz="4" w:space="0" w:color="0070C0"/>
            </w:tcBorders>
            <w:shd w:val="clear" w:color="auto" w:fill="auto"/>
            <w:noWrap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A626FE">
              <w:rPr>
                <w:rFonts w:ascii="Tahoma" w:hAnsi="Tahoma" w:cs="Tahoma"/>
                <w:sz w:val="20"/>
                <w:szCs w:val="20"/>
              </w:rPr>
              <w:t>16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C65911"/>
              <w:right w:val="single" w:sz="4" w:space="0" w:color="C65911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A626FE">
              <w:rPr>
                <w:rFonts w:ascii="Tahoma" w:hAnsi="Tahoma" w:cs="Tahoma"/>
                <w:sz w:val="20"/>
                <w:szCs w:val="20"/>
              </w:rPr>
              <w:t>240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7030A0"/>
              <w:right w:val="single" w:sz="4" w:space="0" w:color="7030A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A626FE">
              <w:rPr>
                <w:rFonts w:ascii="Tahoma" w:hAnsi="Tahoma" w:cs="Tahoma"/>
                <w:sz w:val="20"/>
                <w:szCs w:val="20"/>
              </w:rPr>
              <w:t>160</w:t>
            </w:r>
          </w:p>
        </w:tc>
        <w:tc>
          <w:tcPr>
            <w:tcW w:w="992" w:type="dxa"/>
            <w:tcBorders>
              <w:top w:val="single" w:sz="4" w:space="0" w:color="7030A0"/>
              <w:left w:val="nil"/>
              <w:bottom w:val="single" w:sz="4" w:space="0" w:color="7030A0"/>
              <w:right w:val="single" w:sz="12" w:space="0" w:color="7030A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A626FE">
              <w:rPr>
                <w:rFonts w:ascii="Tahoma" w:hAnsi="Tahoma" w:cs="Tahoma"/>
                <w:sz w:val="20"/>
                <w:szCs w:val="20"/>
              </w:rPr>
              <w:t>520</w:t>
            </w:r>
          </w:p>
        </w:tc>
      </w:tr>
      <w:tr w:rsidR="00572C75" w:rsidRPr="00A626FE" w:rsidTr="008D40D3">
        <w:trPr>
          <w:trHeight w:val="556"/>
        </w:trPr>
        <w:tc>
          <w:tcPr>
            <w:tcW w:w="53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3</w:t>
            </w:r>
          </w:p>
        </w:tc>
        <w:tc>
          <w:tcPr>
            <w:tcW w:w="2727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  <w:hideMark/>
          </w:tcPr>
          <w:p w:rsidR="00572C75" w:rsidRPr="007303B1" w:rsidRDefault="00572C75" w:rsidP="00572C75">
            <w:pPr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7303B1">
              <w:rPr>
                <w:rFonts w:ascii="Tahoma" w:hAnsi="Tahoma" w:cs="Tahoma"/>
                <w:color w:val="000000"/>
                <w:sz w:val="20"/>
                <w:szCs w:val="20"/>
              </w:rPr>
              <w:t>ΑΠΟΛΥΜΑΝΤΙΚΟ ΔΑΠΕΔΟΥ ΚΑΙ ΕΠΙΦΑΝΕΙΩΝ 500ml</w:t>
            </w:r>
          </w:p>
        </w:tc>
        <w:tc>
          <w:tcPr>
            <w:tcW w:w="950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  <w:hideMark/>
          </w:tcPr>
          <w:p w:rsidR="00572C75" w:rsidRPr="007303B1" w:rsidRDefault="00572C75" w:rsidP="00572C75">
            <w:pPr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7303B1">
              <w:rPr>
                <w:rFonts w:ascii="Tahoma" w:hAnsi="Tahoma" w:cs="Tahoma"/>
                <w:color w:val="000000"/>
                <w:sz w:val="20"/>
                <w:szCs w:val="20"/>
              </w:rPr>
              <w:t>TMX</w:t>
            </w:r>
          </w:p>
        </w:tc>
        <w:tc>
          <w:tcPr>
            <w:tcW w:w="1035" w:type="dxa"/>
            <w:tcBorders>
              <w:top w:val="nil"/>
              <w:left w:val="single" w:sz="12" w:space="0" w:color="FF0000"/>
              <w:bottom w:val="single" w:sz="4" w:space="0" w:color="FF0000"/>
              <w:right w:val="single" w:sz="4" w:space="0" w:color="FF000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A626FE">
              <w:rPr>
                <w:rFonts w:ascii="Tahoma" w:hAnsi="Tahoma" w:cs="Tahoma"/>
                <w:sz w:val="20"/>
                <w:szCs w:val="20"/>
              </w:rPr>
              <w:t>16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B050"/>
              <w:right w:val="single" w:sz="12" w:space="0" w:color="00B05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A626FE">
              <w:rPr>
                <w:rFonts w:ascii="Tahoma" w:hAnsi="Tahoma" w:cs="Tahoma"/>
                <w:sz w:val="20"/>
                <w:szCs w:val="20"/>
              </w:rPr>
              <w:t>192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0070C0"/>
              <w:right w:val="single" w:sz="4" w:space="0" w:color="0070C0"/>
            </w:tcBorders>
            <w:shd w:val="clear" w:color="auto" w:fill="auto"/>
            <w:noWrap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A626FE">
              <w:rPr>
                <w:rFonts w:ascii="Tahoma" w:hAnsi="Tahoma" w:cs="Tahoma"/>
                <w:sz w:val="20"/>
                <w:szCs w:val="20"/>
              </w:rPr>
              <w:t>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C65911"/>
              <w:right w:val="single" w:sz="4" w:space="0" w:color="C65911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A626FE">
              <w:rPr>
                <w:rFonts w:ascii="Tahoma" w:hAnsi="Tahoma" w:cs="Tahoma"/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7030A0"/>
              <w:right w:val="single" w:sz="4" w:space="0" w:color="7030A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A626FE">
              <w:rPr>
                <w:rFonts w:ascii="Tahoma" w:hAnsi="Tahoma" w:cs="Tahoma"/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top w:val="single" w:sz="4" w:space="0" w:color="7030A0"/>
              <w:left w:val="nil"/>
              <w:bottom w:val="single" w:sz="4" w:space="0" w:color="7030A0"/>
              <w:right w:val="single" w:sz="12" w:space="0" w:color="7030A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A626FE">
              <w:rPr>
                <w:rFonts w:ascii="Tahoma" w:hAnsi="Tahoma" w:cs="Tahoma"/>
                <w:sz w:val="20"/>
                <w:szCs w:val="20"/>
              </w:rPr>
              <w:t>216</w:t>
            </w:r>
          </w:p>
        </w:tc>
      </w:tr>
      <w:tr w:rsidR="00572C75" w:rsidRPr="00A626FE" w:rsidTr="008D40D3">
        <w:trPr>
          <w:trHeight w:val="577"/>
        </w:trPr>
        <w:tc>
          <w:tcPr>
            <w:tcW w:w="53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4</w:t>
            </w:r>
          </w:p>
        </w:tc>
        <w:tc>
          <w:tcPr>
            <w:tcW w:w="2727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  <w:hideMark/>
          </w:tcPr>
          <w:p w:rsidR="00572C75" w:rsidRPr="007303B1" w:rsidRDefault="00572C75" w:rsidP="00572C75">
            <w:pPr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7303B1">
              <w:rPr>
                <w:rFonts w:ascii="Tahoma" w:hAnsi="Tahoma" w:cs="Tahoma"/>
                <w:color w:val="000000"/>
                <w:sz w:val="20"/>
                <w:szCs w:val="20"/>
              </w:rPr>
              <w:t>ΑΠΟΛΥΜΑΝΤΙΚΟ ΔΑΠΕΔΟΥ ΚΑΙ ΕΠΙΦΑΝΕΙΩΝ 5kg</w:t>
            </w:r>
          </w:p>
        </w:tc>
        <w:tc>
          <w:tcPr>
            <w:tcW w:w="950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  <w:hideMark/>
          </w:tcPr>
          <w:p w:rsidR="00572C75" w:rsidRPr="007303B1" w:rsidRDefault="00572C75" w:rsidP="00572C75">
            <w:pPr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7303B1">
              <w:rPr>
                <w:rFonts w:ascii="Tahoma" w:hAnsi="Tahoma" w:cs="Tahoma"/>
                <w:color w:val="000000"/>
                <w:sz w:val="20"/>
                <w:szCs w:val="20"/>
              </w:rPr>
              <w:t>ΤΜΧ</w:t>
            </w:r>
          </w:p>
        </w:tc>
        <w:tc>
          <w:tcPr>
            <w:tcW w:w="1035" w:type="dxa"/>
            <w:tcBorders>
              <w:top w:val="nil"/>
              <w:left w:val="single" w:sz="12" w:space="0" w:color="FF0000"/>
              <w:bottom w:val="single" w:sz="4" w:space="0" w:color="FF0000"/>
              <w:right w:val="single" w:sz="4" w:space="0" w:color="FF000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A626FE">
              <w:rPr>
                <w:rFonts w:ascii="Tahoma" w:hAnsi="Tahoma" w:cs="Tahoma"/>
                <w:sz w:val="20"/>
                <w:szCs w:val="20"/>
              </w:rPr>
              <w:t>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B050"/>
              <w:right w:val="single" w:sz="12" w:space="0" w:color="00B05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A626FE">
              <w:rPr>
                <w:rFonts w:ascii="Tahoma" w:hAnsi="Tahoma" w:cs="Tahoma"/>
                <w:sz w:val="20"/>
                <w:szCs w:val="20"/>
              </w:rPr>
              <w:t>36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0070C0"/>
              <w:right w:val="single" w:sz="4" w:space="0" w:color="0070C0"/>
            </w:tcBorders>
            <w:shd w:val="clear" w:color="auto" w:fill="auto"/>
            <w:noWrap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A626FE">
              <w:rPr>
                <w:rFonts w:ascii="Tahoma" w:hAnsi="Tahoma" w:cs="Tahoma"/>
                <w:sz w:val="20"/>
                <w:szCs w:val="20"/>
              </w:rPr>
              <w:t>24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C65911"/>
              <w:right w:val="single" w:sz="4" w:space="0" w:color="C65911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A626FE">
              <w:rPr>
                <w:rFonts w:ascii="Tahoma" w:hAnsi="Tahoma" w:cs="Tahoma"/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7030A0"/>
              <w:right w:val="single" w:sz="4" w:space="0" w:color="7030A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A626FE">
              <w:rPr>
                <w:rFonts w:ascii="Tahoma" w:hAnsi="Tahoma" w:cs="Tahoma"/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top w:val="single" w:sz="4" w:space="0" w:color="7030A0"/>
              <w:left w:val="nil"/>
              <w:bottom w:val="single" w:sz="4" w:space="0" w:color="7030A0"/>
              <w:right w:val="single" w:sz="12" w:space="0" w:color="7030A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A626FE">
              <w:rPr>
                <w:rFonts w:ascii="Tahoma" w:hAnsi="Tahoma" w:cs="Tahoma"/>
                <w:sz w:val="20"/>
                <w:szCs w:val="20"/>
              </w:rPr>
              <w:t>66</w:t>
            </w:r>
          </w:p>
        </w:tc>
      </w:tr>
      <w:tr w:rsidR="00572C75" w:rsidRPr="00A626FE" w:rsidTr="008D40D3">
        <w:trPr>
          <w:trHeight w:val="588"/>
        </w:trPr>
        <w:tc>
          <w:tcPr>
            <w:tcW w:w="53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5</w:t>
            </w:r>
          </w:p>
        </w:tc>
        <w:tc>
          <w:tcPr>
            <w:tcW w:w="2727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  <w:hideMark/>
          </w:tcPr>
          <w:p w:rsidR="00572C75" w:rsidRPr="007303B1" w:rsidRDefault="00572C75" w:rsidP="00572C75">
            <w:pPr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7303B1">
              <w:rPr>
                <w:rFonts w:ascii="Tahoma" w:hAnsi="Tahoma" w:cs="Tahoma"/>
                <w:color w:val="000000"/>
                <w:sz w:val="20"/>
                <w:szCs w:val="20"/>
              </w:rPr>
              <w:t xml:space="preserve">ΑΠΟΡΡΥΠΑΝΤΙΚΟ ΑΦΑΛΑΤΙΚΟ 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 xml:space="preserve">ΗΠΙΟ </w:t>
            </w:r>
            <w:r w:rsidRPr="007303B1">
              <w:rPr>
                <w:rFonts w:ascii="Tahoma" w:hAnsi="Tahoma" w:cs="Tahoma"/>
                <w:color w:val="000000"/>
                <w:sz w:val="20"/>
                <w:szCs w:val="20"/>
              </w:rPr>
              <w:t xml:space="preserve">4 </w:t>
            </w:r>
            <w:proofErr w:type="spellStart"/>
            <w:r w:rsidRPr="007303B1">
              <w:rPr>
                <w:rFonts w:ascii="Tahoma" w:hAnsi="Tahoma" w:cs="Tahoma"/>
                <w:color w:val="000000"/>
                <w:sz w:val="20"/>
                <w:szCs w:val="20"/>
              </w:rPr>
              <w:t>lt</w:t>
            </w:r>
            <w:proofErr w:type="spellEnd"/>
          </w:p>
        </w:tc>
        <w:tc>
          <w:tcPr>
            <w:tcW w:w="950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  <w:hideMark/>
          </w:tcPr>
          <w:p w:rsidR="00572C75" w:rsidRPr="007303B1" w:rsidRDefault="00572C75" w:rsidP="00572C75">
            <w:pPr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7303B1">
              <w:rPr>
                <w:rFonts w:ascii="Tahoma" w:hAnsi="Tahoma" w:cs="Tahoma"/>
                <w:color w:val="000000"/>
                <w:sz w:val="20"/>
                <w:szCs w:val="20"/>
              </w:rPr>
              <w:t>ΤΜΧ</w:t>
            </w:r>
          </w:p>
        </w:tc>
        <w:tc>
          <w:tcPr>
            <w:tcW w:w="1035" w:type="dxa"/>
            <w:tcBorders>
              <w:top w:val="nil"/>
              <w:left w:val="single" w:sz="12" w:space="0" w:color="FF0000"/>
              <w:bottom w:val="single" w:sz="4" w:space="0" w:color="FF0000"/>
              <w:right w:val="single" w:sz="4" w:space="0" w:color="FF000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A626FE">
              <w:rPr>
                <w:rFonts w:ascii="Tahoma" w:hAnsi="Tahoma" w:cs="Tahoma"/>
                <w:sz w:val="20"/>
                <w:szCs w:val="20"/>
              </w:rPr>
              <w:t>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B050"/>
              <w:right w:val="single" w:sz="12" w:space="0" w:color="00B05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A626FE">
              <w:rPr>
                <w:rFonts w:ascii="Tahoma" w:hAnsi="Tahoma" w:cs="Tahoma"/>
                <w:sz w:val="20"/>
                <w:szCs w:val="20"/>
              </w:rPr>
              <w:t>440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0070C0"/>
              <w:right w:val="single" w:sz="4" w:space="0" w:color="0070C0"/>
            </w:tcBorders>
            <w:shd w:val="clear" w:color="auto" w:fill="auto"/>
            <w:noWrap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A626FE">
              <w:rPr>
                <w:rFonts w:ascii="Tahoma" w:hAnsi="Tahoma" w:cs="Tahoma"/>
                <w:sz w:val="20"/>
                <w:szCs w:val="20"/>
              </w:rPr>
              <w:t>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C65911"/>
              <w:right w:val="single" w:sz="4" w:space="0" w:color="C65911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A626FE">
              <w:rPr>
                <w:rFonts w:ascii="Tahoma" w:hAnsi="Tahoma" w:cs="Tahoma"/>
                <w:sz w:val="20"/>
                <w:szCs w:val="20"/>
              </w:rPr>
              <w:t>160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7030A0"/>
              <w:right w:val="single" w:sz="4" w:space="0" w:color="7030A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A626FE">
              <w:rPr>
                <w:rFonts w:ascii="Tahoma" w:hAnsi="Tahoma" w:cs="Tahoma"/>
                <w:sz w:val="20"/>
                <w:szCs w:val="20"/>
              </w:rPr>
              <w:t>128</w:t>
            </w:r>
          </w:p>
        </w:tc>
        <w:tc>
          <w:tcPr>
            <w:tcW w:w="992" w:type="dxa"/>
            <w:tcBorders>
              <w:top w:val="single" w:sz="4" w:space="0" w:color="7030A0"/>
              <w:left w:val="nil"/>
              <w:bottom w:val="single" w:sz="4" w:space="0" w:color="7030A0"/>
              <w:right w:val="single" w:sz="12" w:space="0" w:color="7030A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A626FE">
              <w:rPr>
                <w:rFonts w:ascii="Tahoma" w:hAnsi="Tahoma" w:cs="Tahoma"/>
                <w:sz w:val="20"/>
                <w:szCs w:val="20"/>
              </w:rPr>
              <w:t>738</w:t>
            </w:r>
          </w:p>
        </w:tc>
      </w:tr>
      <w:tr w:rsidR="00572C75" w:rsidRPr="00A626FE" w:rsidTr="008D40D3">
        <w:trPr>
          <w:trHeight w:val="569"/>
        </w:trPr>
        <w:tc>
          <w:tcPr>
            <w:tcW w:w="53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6</w:t>
            </w:r>
          </w:p>
        </w:tc>
        <w:tc>
          <w:tcPr>
            <w:tcW w:w="2727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  <w:hideMark/>
          </w:tcPr>
          <w:p w:rsidR="006F1B9A" w:rsidRDefault="00572C75" w:rsidP="00572C75">
            <w:pPr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7303B1">
              <w:rPr>
                <w:rFonts w:ascii="Tahoma" w:hAnsi="Tahoma" w:cs="Tahoma"/>
                <w:color w:val="000000"/>
                <w:sz w:val="20"/>
                <w:szCs w:val="20"/>
              </w:rPr>
              <w:t>ΑΠΟΡΡΥΠΑΝΤΙΚΟ ΛΙΠΟΔΙΑΛΥΤΙΚΟ</w:t>
            </w:r>
          </w:p>
          <w:p w:rsidR="00572C75" w:rsidRPr="007303B1" w:rsidRDefault="00572C75" w:rsidP="00572C75">
            <w:pPr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7303B1">
              <w:rPr>
                <w:rFonts w:ascii="Tahoma" w:hAnsi="Tahoma" w:cs="Tahoma"/>
                <w:color w:val="000000"/>
                <w:sz w:val="20"/>
                <w:szCs w:val="20"/>
              </w:rPr>
              <w:t>(ΣΥΣΚ.650ml)</w:t>
            </w:r>
          </w:p>
        </w:tc>
        <w:tc>
          <w:tcPr>
            <w:tcW w:w="950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  <w:hideMark/>
          </w:tcPr>
          <w:p w:rsidR="00572C75" w:rsidRPr="007303B1" w:rsidRDefault="00572C75" w:rsidP="00572C75">
            <w:pPr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7303B1">
              <w:rPr>
                <w:rFonts w:ascii="Tahoma" w:hAnsi="Tahoma" w:cs="Tahoma"/>
                <w:color w:val="000000"/>
                <w:sz w:val="20"/>
                <w:szCs w:val="20"/>
              </w:rPr>
              <w:t>ΤΜΧ</w:t>
            </w:r>
          </w:p>
        </w:tc>
        <w:tc>
          <w:tcPr>
            <w:tcW w:w="1035" w:type="dxa"/>
            <w:tcBorders>
              <w:top w:val="nil"/>
              <w:left w:val="single" w:sz="12" w:space="0" w:color="FF0000"/>
              <w:bottom w:val="single" w:sz="4" w:space="0" w:color="FF0000"/>
              <w:right w:val="single" w:sz="4" w:space="0" w:color="FF000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A626FE">
              <w:rPr>
                <w:rFonts w:ascii="Tahoma" w:hAnsi="Tahoma" w:cs="Tahoma"/>
                <w:sz w:val="20"/>
                <w:szCs w:val="20"/>
              </w:rPr>
              <w:t>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B050"/>
              <w:right w:val="single" w:sz="12" w:space="0" w:color="00B05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A626FE">
              <w:rPr>
                <w:rFonts w:ascii="Tahoma" w:hAnsi="Tahoma" w:cs="Tahoma"/>
                <w:sz w:val="20"/>
                <w:szCs w:val="20"/>
              </w:rPr>
              <w:t>36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0070C0"/>
              <w:right w:val="single" w:sz="4" w:space="0" w:color="0070C0"/>
            </w:tcBorders>
            <w:shd w:val="clear" w:color="auto" w:fill="auto"/>
            <w:noWrap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A626FE">
              <w:rPr>
                <w:rFonts w:ascii="Tahoma" w:hAnsi="Tahoma" w:cs="Tahoma"/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C65911"/>
              <w:right w:val="single" w:sz="4" w:space="0" w:color="C65911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A626FE">
              <w:rPr>
                <w:rFonts w:ascii="Tahoma" w:hAnsi="Tahoma" w:cs="Tahoma"/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7030A0"/>
              <w:right w:val="single" w:sz="4" w:space="0" w:color="7030A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A626FE">
              <w:rPr>
                <w:rFonts w:ascii="Tahoma" w:hAnsi="Tahoma" w:cs="Tahoma"/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top w:val="single" w:sz="4" w:space="0" w:color="7030A0"/>
              <w:left w:val="nil"/>
              <w:bottom w:val="single" w:sz="4" w:space="0" w:color="7030A0"/>
              <w:right w:val="single" w:sz="12" w:space="0" w:color="7030A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A626FE">
              <w:rPr>
                <w:rFonts w:ascii="Tahoma" w:hAnsi="Tahoma" w:cs="Tahoma"/>
                <w:sz w:val="20"/>
                <w:szCs w:val="20"/>
              </w:rPr>
              <w:t>44</w:t>
            </w:r>
          </w:p>
        </w:tc>
      </w:tr>
      <w:tr w:rsidR="008D40D3" w:rsidRPr="00A626FE" w:rsidTr="008D40D3">
        <w:trPr>
          <w:trHeight w:val="821"/>
        </w:trPr>
        <w:tc>
          <w:tcPr>
            <w:tcW w:w="53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0D3" w:rsidRPr="00A626FE" w:rsidRDefault="008D40D3" w:rsidP="008D40D3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7</w:t>
            </w:r>
          </w:p>
        </w:tc>
        <w:tc>
          <w:tcPr>
            <w:tcW w:w="2727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  <w:hideMark/>
          </w:tcPr>
          <w:p w:rsidR="008D40D3" w:rsidRPr="007303B1" w:rsidRDefault="008D40D3" w:rsidP="008D40D3">
            <w:pPr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7303B1">
              <w:rPr>
                <w:rFonts w:ascii="Tahoma" w:hAnsi="Tahoma" w:cs="Tahoma"/>
                <w:color w:val="000000"/>
                <w:sz w:val="20"/>
                <w:szCs w:val="20"/>
              </w:rPr>
              <w:t xml:space="preserve">ΑΠΟΡΡΥΠΑΝΤΙΚΟ ΥΓΡΟ  ΠΙΑΤΩΝ ΓΙΑ ΠΛΥΣΙΜΟ ΣΤΟ ΧΕΡΙ 4lt </w:t>
            </w:r>
          </w:p>
        </w:tc>
        <w:tc>
          <w:tcPr>
            <w:tcW w:w="950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  <w:hideMark/>
          </w:tcPr>
          <w:p w:rsidR="008D40D3" w:rsidRPr="007303B1" w:rsidRDefault="008D40D3" w:rsidP="008D40D3">
            <w:pPr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7303B1">
              <w:rPr>
                <w:rFonts w:ascii="Tahoma" w:hAnsi="Tahoma" w:cs="Tahoma"/>
                <w:color w:val="000000"/>
                <w:sz w:val="20"/>
                <w:szCs w:val="20"/>
              </w:rPr>
              <w:t>ΤΜΧ</w:t>
            </w:r>
          </w:p>
        </w:tc>
        <w:tc>
          <w:tcPr>
            <w:tcW w:w="1035" w:type="dxa"/>
            <w:tcBorders>
              <w:top w:val="nil"/>
              <w:left w:val="single" w:sz="12" w:space="0" w:color="FF0000"/>
              <w:bottom w:val="single" w:sz="4" w:space="0" w:color="FF0000"/>
              <w:right w:val="single" w:sz="4" w:space="0" w:color="FF0000"/>
            </w:tcBorders>
            <w:shd w:val="clear" w:color="auto" w:fill="auto"/>
            <w:vAlign w:val="center"/>
          </w:tcPr>
          <w:p w:rsidR="008D40D3" w:rsidRPr="00A626FE" w:rsidRDefault="008D40D3" w:rsidP="008D40D3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A626FE">
              <w:rPr>
                <w:rFonts w:ascii="Tahoma" w:hAnsi="Tahoma" w:cs="Tahoma"/>
                <w:sz w:val="20"/>
                <w:szCs w:val="20"/>
              </w:rPr>
              <w:t>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B050"/>
              <w:right w:val="single" w:sz="12" w:space="0" w:color="00B050"/>
            </w:tcBorders>
            <w:shd w:val="clear" w:color="auto" w:fill="auto"/>
            <w:vAlign w:val="center"/>
          </w:tcPr>
          <w:p w:rsidR="008D40D3" w:rsidRPr="00A626FE" w:rsidRDefault="008D40D3" w:rsidP="008D40D3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A626FE">
              <w:rPr>
                <w:rFonts w:ascii="Tahoma" w:hAnsi="Tahoma" w:cs="Tahoma"/>
                <w:sz w:val="20"/>
                <w:szCs w:val="20"/>
              </w:rPr>
              <w:t>156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0070C0"/>
              <w:right w:val="single" w:sz="4" w:space="0" w:color="0070C0"/>
            </w:tcBorders>
            <w:shd w:val="clear" w:color="auto" w:fill="auto"/>
            <w:noWrap/>
            <w:vAlign w:val="center"/>
          </w:tcPr>
          <w:p w:rsidR="008D40D3" w:rsidRPr="00A626FE" w:rsidRDefault="008D40D3" w:rsidP="008D40D3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A626FE">
              <w:rPr>
                <w:rFonts w:ascii="Tahoma" w:hAnsi="Tahoma" w:cs="Tahoma"/>
                <w:sz w:val="20"/>
                <w:szCs w:val="20"/>
              </w:rPr>
              <w:t>24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C65911"/>
              <w:right w:val="single" w:sz="4" w:space="0" w:color="C65911"/>
            </w:tcBorders>
            <w:shd w:val="clear" w:color="auto" w:fill="auto"/>
            <w:vAlign w:val="center"/>
          </w:tcPr>
          <w:p w:rsidR="008D40D3" w:rsidRPr="00A626FE" w:rsidRDefault="008D40D3" w:rsidP="008D40D3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A626FE">
              <w:rPr>
                <w:rFonts w:ascii="Tahoma" w:hAnsi="Tahoma" w:cs="Tahoma"/>
                <w:sz w:val="20"/>
                <w:szCs w:val="20"/>
              </w:rPr>
              <w:t>80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7030A0"/>
              <w:right w:val="single" w:sz="4" w:space="0" w:color="7030A0"/>
            </w:tcBorders>
            <w:shd w:val="clear" w:color="auto" w:fill="auto"/>
            <w:vAlign w:val="center"/>
          </w:tcPr>
          <w:p w:rsidR="008D40D3" w:rsidRPr="00A626FE" w:rsidRDefault="008D40D3" w:rsidP="008D40D3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A626FE">
              <w:rPr>
                <w:rFonts w:ascii="Tahoma" w:hAnsi="Tahoma" w:cs="Tahoma"/>
                <w:sz w:val="20"/>
                <w:szCs w:val="20"/>
              </w:rPr>
              <w:t>80</w:t>
            </w:r>
          </w:p>
        </w:tc>
        <w:tc>
          <w:tcPr>
            <w:tcW w:w="992" w:type="dxa"/>
            <w:tcBorders>
              <w:top w:val="single" w:sz="4" w:space="0" w:color="7030A0"/>
              <w:left w:val="nil"/>
              <w:bottom w:val="single" w:sz="4" w:space="0" w:color="7030A0"/>
              <w:right w:val="single" w:sz="12" w:space="0" w:color="7030A0"/>
            </w:tcBorders>
            <w:shd w:val="clear" w:color="auto" w:fill="auto"/>
            <w:vAlign w:val="center"/>
          </w:tcPr>
          <w:p w:rsidR="008D40D3" w:rsidRPr="00A626FE" w:rsidRDefault="008D40D3" w:rsidP="008D40D3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A626FE">
              <w:rPr>
                <w:rFonts w:ascii="Tahoma" w:hAnsi="Tahoma" w:cs="Tahoma"/>
                <w:sz w:val="20"/>
                <w:szCs w:val="20"/>
              </w:rPr>
              <w:t>360</w:t>
            </w:r>
          </w:p>
        </w:tc>
      </w:tr>
      <w:tr w:rsidR="008D40D3" w:rsidRPr="00A626FE" w:rsidTr="008D40D3">
        <w:trPr>
          <w:trHeight w:val="694"/>
        </w:trPr>
        <w:tc>
          <w:tcPr>
            <w:tcW w:w="53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0D3" w:rsidRPr="00A626FE" w:rsidRDefault="008D40D3" w:rsidP="008D40D3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8</w:t>
            </w:r>
          </w:p>
        </w:tc>
        <w:tc>
          <w:tcPr>
            <w:tcW w:w="2727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  <w:hideMark/>
          </w:tcPr>
          <w:p w:rsidR="008D40D3" w:rsidRPr="007303B1" w:rsidRDefault="008D40D3" w:rsidP="008D40D3">
            <w:pPr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7303B1">
              <w:rPr>
                <w:rFonts w:ascii="Tahoma" w:hAnsi="Tahoma" w:cs="Tahoma"/>
                <w:color w:val="000000"/>
                <w:sz w:val="20"/>
                <w:szCs w:val="20"/>
              </w:rPr>
              <w:t xml:space="preserve">ΑΠΟΡΡΥΠΑΝΤΙΚΟ ΥΓΡΟ  ΓΙΑ  ΠΛΥΝΤΗΡΙΟ ΠΙΑΤΩΝ 2lt </w:t>
            </w:r>
          </w:p>
        </w:tc>
        <w:tc>
          <w:tcPr>
            <w:tcW w:w="950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  <w:hideMark/>
          </w:tcPr>
          <w:p w:rsidR="008D40D3" w:rsidRPr="007303B1" w:rsidRDefault="008D40D3" w:rsidP="008D40D3">
            <w:pPr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7303B1">
              <w:rPr>
                <w:rFonts w:ascii="Tahoma" w:hAnsi="Tahoma" w:cs="Tahoma"/>
                <w:color w:val="000000"/>
                <w:sz w:val="20"/>
                <w:szCs w:val="20"/>
              </w:rPr>
              <w:t>TMX</w:t>
            </w:r>
          </w:p>
        </w:tc>
        <w:tc>
          <w:tcPr>
            <w:tcW w:w="1035" w:type="dxa"/>
            <w:tcBorders>
              <w:top w:val="nil"/>
              <w:left w:val="single" w:sz="12" w:space="0" w:color="FF0000"/>
              <w:bottom w:val="single" w:sz="4" w:space="0" w:color="FF0000"/>
              <w:right w:val="single" w:sz="4" w:space="0" w:color="FF0000"/>
            </w:tcBorders>
            <w:shd w:val="clear" w:color="auto" w:fill="auto"/>
            <w:vAlign w:val="center"/>
          </w:tcPr>
          <w:p w:rsidR="008D40D3" w:rsidRPr="00A626FE" w:rsidRDefault="008D40D3" w:rsidP="008D40D3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A626FE">
              <w:rPr>
                <w:rFonts w:ascii="Tahoma" w:hAnsi="Tahoma" w:cs="Tahoma"/>
                <w:sz w:val="20"/>
                <w:szCs w:val="20"/>
              </w:rPr>
              <w:t>11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B050"/>
              <w:right w:val="single" w:sz="12" w:space="0" w:color="00B050"/>
            </w:tcBorders>
            <w:shd w:val="clear" w:color="auto" w:fill="auto"/>
            <w:vAlign w:val="center"/>
          </w:tcPr>
          <w:p w:rsidR="008D40D3" w:rsidRPr="00A626FE" w:rsidRDefault="008D40D3" w:rsidP="008D40D3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A626FE">
              <w:rPr>
                <w:rFonts w:ascii="Tahoma" w:hAnsi="Tahoma" w:cs="Tahoma"/>
                <w:sz w:val="20"/>
                <w:szCs w:val="20"/>
              </w:rPr>
              <w:t>120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0070C0"/>
              <w:right w:val="single" w:sz="4" w:space="0" w:color="0070C0"/>
            </w:tcBorders>
            <w:shd w:val="clear" w:color="auto" w:fill="auto"/>
            <w:noWrap/>
            <w:vAlign w:val="center"/>
          </w:tcPr>
          <w:p w:rsidR="008D40D3" w:rsidRPr="00A626FE" w:rsidRDefault="008D40D3" w:rsidP="008D40D3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A626FE">
              <w:rPr>
                <w:rFonts w:ascii="Tahoma" w:hAnsi="Tahoma" w:cs="Tahoma"/>
                <w:sz w:val="20"/>
                <w:szCs w:val="20"/>
              </w:rPr>
              <w:t>24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C65911"/>
              <w:right w:val="single" w:sz="4" w:space="0" w:color="C65911"/>
            </w:tcBorders>
            <w:shd w:val="clear" w:color="auto" w:fill="auto"/>
            <w:vAlign w:val="center"/>
          </w:tcPr>
          <w:p w:rsidR="008D40D3" w:rsidRPr="00A626FE" w:rsidRDefault="008D40D3" w:rsidP="008D40D3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A626FE">
              <w:rPr>
                <w:rFonts w:ascii="Tahoma" w:hAnsi="Tahoma" w:cs="Tahoma"/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7030A0"/>
              <w:right w:val="single" w:sz="4" w:space="0" w:color="7030A0"/>
            </w:tcBorders>
            <w:shd w:val="clear" w:color="auto" w:fill="auto"/>
            <w:vAlign w:val="center"/>
          </w:tcPr>
          <w:p w:rsidR="008D40D3" w:rsidRPr="00A626FE" w:rsidRDefault="008D40D3" w:rsidP="008D40D3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A626FE">
              <w:rPr>
                <w:rFonts w:ascii="Tahoma" w:hAnsi="Tahoma" w:cs="Tahoma"/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top w:val="single" w:sz="4" w:space="0" w:color="7030A0"/>
              <w:left w:val="nil"/>
              <w:bottom w:val="single" w:sz="4" w:space="0" w:color="7030A0"/>
              <w:right w:val="single" w:sz="12" w:space="0" w:color="7030A0"/>
            </w:tcBorders>
            <w:shd w:val="clear" w:color="auto" w:fill="auto"/>
            <w:vAlign w:val="center"/>
          </w:tcPr>
          <w:p w:rsidR="008D40D3" w:rsidRPr="00A626FE" w:rsidRDefault="008D40D3" w:rsidP="008D40D3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A626FE">
              <w:rPr>
                <w:rFonts w:ascii="Tahoma" w:hAnsi="Tahoma" w:cs="Tahoma"/>
                <w:sz w:val="20"/>
                <w:szCs w:val="20"/>
              </w:rPr>
              <w:t>155</w:t>
            </w:r>
          </w:p>
        </w:tc>
      </w:tr>
      <w:tr w:rsidR="008D40D3" w:rsidRPr="00A626FE" w:rsidTr="008D40D3">
        <w:trPr>
          <w:trHeight w:val="849"/>
        </w:trPr>
        <w:tc>
          <w:tcPr>
            <w:tcW w:w="53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0D3" w:rsidRPr="00A626FE" w:rsidRDefault="008D40D3" w:rsidP="008D40D3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9</w:t>
            </w:r>
          </w:p>
        </w:tc>
        <w:tc>
          <w:tcPr>
            <w:tcW w:w="2727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  <w:hideMark/>
          </w:tcPr>
          <w:p w:rsidR="008D40D3" w:rsidRPr="007303B1" w:rsidRDefault="008D40D3" w:rsidP="008D40D3">
            <w:pPr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7303B1">
              <w:rPr>
                <w:rFonts w:ascii="Tahoma" w:hAnsi="Tahoma" w:cs="Tahoma"/>
                <w:color w:val="000000"/>
                <w:sz w:val="20"/>
                <w:szCs w:val="20"/>
              </w:rPr>
              <w:t>ΑΠΟΡΡΥΠΑΝΤΙΚΟ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 xml:space="preserve"> ΡΟΥΧΩΝ (</w:t>
            </w:r>
            <w:r w:rsidRPr="007303B1">
              <w:rPr>
                <w:rFonts w:ascii="Tahoma" w:hAnsi="Tahoma" w:cs="Tahoma"/>
                <w:color w:val="000000"/>
                <w:sz w:val="20"/>
                <w:szCs w:val="20"/>
              </w:rPr>
              <w:t>ΣΚΟΝΗ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>)</w:t>
            </w:r>
            <w:r w:rsidRPr="007303B1">
              <w:rPr>
                <w:rFonts w:ascii="Tahoma" w:hAnsi="Tahoma" w:cs="Tahoma"/>
                <w:color w:val="000000"/>
                <w:sz w:val="20"/>
                <w:szCs w:val="20"/>
              </w:rPr>
              <w:t xml:space="preserve"> (για πλύσιμο στο χέρι) 450gr περίπου</w:t>
            </w:r>
          </w:p>
        </w:tc>
        <w:tc>
          <w:tcPr>
            <w:tcW w:w="950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  <w:hideMark/>
          </w:tcPr>
          <w:p w:rsidR="008D40D3" w:rsidRPr="007303B1" w:rsidRDefault="008D40D3" w:rsidP="008D40D3">
            <w:pPr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7303B1">
              <w:rPr>
                <w:rFonts w:ascii="Tahoma" w:hAnsi="Tahoma" w:cs="Tahoma"/>
                <w:color w:val="000000"/>
                <w:sz w:val="20"/>
                <w:szCs w:val="20"/>
              </w:rPr>
              <w:t>ΤΜΧ</w:t>
            </w:r>
          </w:p>
        </w:tc>
        <w:tc>
          <w:tcPr>
            <w:tcW w:w="1035" w:type="dxa"/>
            <w:tcBorders>
              <w:top w:val="nil"/>
              <w:left w:val="single" w:sz="12" w:space="0" w:color="FF0000"/>
              <w:bottom w:val="single" w:sz="4" w:space="0" w:color="FF0000"/>
              <w:right w:val="single" w:sz="4" w:space="0" w:color="FF0000"/>
            </w:tcBorders>
            <w:shd w:val="clear" w:color="auto" w:fill="auto"/>
            <w:vAlign w:val="center"/>
          </w:tcPr>
          <w:p w:rsidR="008D40D3" w:rsidRPr="00A626FE" w:rsidRDefault="008D40D3" w:rsidP="008D40D3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A626FE">
              <w:rPr>
                <w:rFonts w:ascii="Tahoma" w:hAnsi="Tahoma" w:cs="Tahoma"/>
                <w:sz w:val="20"/>
                <w:szCs w:val="20"/>
              </w:rPr>
              <w:t>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B050"/>
              <w:right w:val="single" w:sz="12" w:space="0" w:color="00B050"/>
            </w:tcBorders>
            <w:shd w:val="clear" w:color="auto" w:fill="auto"/>
            <w:vAlign w:val="center"/>
          </w:tcPr>
          <w:p w:rsidR="008D40D3" w:rsidRPr="00A626FE" w:rsidRDefault="008D40D3" w:rsidP="008D40D3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A626FE">
              <w:rPr>
                <w:rFonts w:ascii="Tahoma" w:hAnsi="Tahoma" w:cs="Tahoma"/>
                <w:sz w:val="20"/>
                <w:szCs w:val="20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0070C0"/>
              <w:right w:val="single" w:sz="4" w:space="0" w:color="0070C0"/>
            </w:tcBorders>
            <w:shd w:val="clear" w:color="auto" w:fill="auto"/>
            <w:noWrap/>
            <w:vAlign w:val="center"/>
          </w:tcPr>
          <w:p w:rsidR="008D40D3" w:rsidRPr="00A626FE" w:rsidRDefault="008D40D3" w:rsidP="008D40D3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A626FE">
              <w:rPr>
                <w:rFonts w:ascii="Tahoma" w:hAnsi="Tahoma" w:cs="Tahoma"/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C65911"/>
              <w:right w:val="single" w:sz="4" w:space="0" w:color="C65911"/>
            </w:tcBorders>
            <w:shd w:val="clear" w:color="auto" w:fill="auto"/>
            <w:vAlign w:val="center"/>
          </w:tcPr>
          <w:p w:rsidR="008D40D3" w:rsidRPr="00A626FE" w:rsidRDefault="008D40D3" w:rsidP="008D40D3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A626FE">
              <w:rPr>
                <w:rFonts w:ascii="Tahoma" w:hAnsi="Tahoma" w:cs="Tahoma"/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7030A0"/>
              <w:right w:val="single" w:sz="4" w:space="0" w:color="7030A0"/>
            </w:tcBorders>
            <w:shd w:val="clear" w:color="auto" w:fill="auto"/>
            <w:vAlign w:val="center"/>
          </w:tcPr>
          <w:p w:rsidR="008D40D3" w:rsidRPr="00A626FE" w:rsidRDefault="008D40D3" w:rsidP="008D40D3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A626FE">
              <w:rPr>
                <w:rFonts w:ascii="Tahoma" w:hAnsi="Tahoma" w:cs="Tahoma"/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top w:val="single" w:sz="4" w:space="0" w:color="7030A0"/>
              <w:left w:val="nil"/>
              <w:bottom w:val="single" w:sz="4" w:space="0" w:color="7030A0"/>
              <w:right w:val="single" w:sz="12" w:space="0" w:color="7030A0"/>
            </w:tcBorders>
            <w:shd w:val="clear" w:color="auto" w:fill="auto"/>
            <w:vAlign w:val="center"/>
          </w:tcPr>
          <w:p w:rsidR="008D40D3" w:rsidRPr="00A626FE" w:rsidRDefault="008D40D3" w:rsidP="008D40D3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A626FE">
              <w:rPr>
                <w:rFonts w:ascii="Tahoma" w:hAnsi="Tahoma" w:cs="Tahoma"/>
                <w:sz w:val="20"/>
                <w:szCs w:val="20"/>
              </w:rPr>
              <w:t>9</w:t>
            </w:r>
          </w:p>
        </w:tc>
      </w:tr>
      <w:tr w:rsidR="008D40D3" w:rsidRPr="00A626FE" w:rsidTr="008D40D3">
        <w:trPr>
          <w:trHeight w:val="833"/>
        </w:trPr>
        <w:tc>
          <w:tcPr>
            <w:tcW w:w="53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40D3" w:rsidRPr="00A626FE" w:rsidRDefault="008D40D3" w:rsidP="008D40D3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10</w:t>
            </w:r>
          </w:p>
        </w:tc>
        <w:tc>
          <w:tcPr>
            <w:tcW w:w="2727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  <w:hideMark/>
          </w:tcPr>
          <w:p w:rsidR="008D40D3" w:rsidRPr="007303B1" w:rsidRDefault="008D40D3" w:rsidP="008D40D3">
            <w:pPr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7303B1">
              <w:rPr>
                <w:rFonts w:ascii="Tahoma" w:hAnsi="Tahoma" w:cs="Tahoma"/>
                <w:color w:val="000000"/>
                <w:sz w:val="20"/>
                <w:szCs w:val="20"/>
              </w:rPr>
              <w:t>ΑΠΟΡΡΥΠΑΝΤΙΚΟ ΣΚΟΝΗ  ΠΛΥΝΤΗΡΙΟΥ ΡΟΥΧΩΝ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 xml:space="preserve"> </w:t>
            </w:r>
            <w:r w:rsidRPr="007303B1">
              <w:rPr>
                <w:rFonts w:ascii="Tahoma" w:hAnsi="Tahoma" w:cs="Tahoma"/>
                <w:color w:val="000000"/>
                <w:sz w:val="20"/>
                <w:szCs w:val="20"/>
              </w:rPr>
              <w:t>(45 ΜΕΖΟΥΡΕΣ)</w:t>
            </w:r>
          </w:p>
        </w:tc>
        <w:tc>
          <w:tcPr>
            <w:tcW w:w="950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  <w:hideMark/>
          </w:tcPr>
          <w:p w:rsidR="008D40D3" w:rsidRPr="007303B1" w:rsidRDefault="008D40D3" w:rsidP="008D40D3">
            <w:pPr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7303B1">
              <w:rPr>
                <w:rFonts w:ascii="Tahoma" w:hAnsi="Tahoma" w:cs="Tahoma"/>
                <w:color w:val="000000"/>
                <w:sz w:val="20"/>
                <w:szCs w:val="20"/>
              </w:rPr>
              <w:t>ΤΜΧ</w:t>
            </w:r>
          </w:p>
        </w:tc>
        <w:tc>
          <w:tcPr>
            <w:tcW w:w="1035" w:type="dxa"/>
            <w:tcBorders>
              <w:top w:val="nil"/>
              <w:left w:val="single" w:sz="12" w:space="0" w:color="FF0000"/>
              <w:bottom w:val="single" w:sz="4" w:space="0" w:color="FF0000"/>
              <w:right w:val="single" w:sz="4" w:space="0" w:color="FF0000"/>
            </w:tcBorders>
            <w:shd w:val="clear" w:color="auto" w:fill="auto"/>
            <w:vAlign w:val="center"/>
          </w:tcPr>
          <w:p w:rsidR="008D40D3" w:rsidRPr="00A626FE" w:rsidRDefault="008D40D3" w:rsidP="008D40D3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A626FE">
              <w:rPr>
                <w:rFonts w:ascii="Tahoma" w:hAnsi="Tahoma" w:cs="Tahoma"/>
                <w:sz w:val="20"/>
                <w:szCs w:val="20"/>
              </w:rPr>
              <w:t>24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12" w:space="0" w:color="00B050"/>
              <w:right w:val="single" w:sz="12" w:space="0" w:color="00B050"/>
            </w:tcBorders>
            <w:shd w:val="clear" w:color="auto" w:fill="auto"/>
            <w:vAlign w:val="center"/>
          </w:tcPr>
          <w:p w:rsidR="008D40D3" w:rsidRPr="00A626FE" w:rsidRDefault="008D40D3" w:rsidP="008D40D3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A626FE">
              <w:rPr>
                <w:rFonts w:ascii="Tahoma" w:hAnsi="Tahoma" w:cs="Tahoma"/>
                <w:sz w:val="20"/>
                <w:szCs w:val="20"/>
              </w:rPr>
              <w:t>48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0070C0"/>
              <w:right w:val="single" w:sz="4" w:space="0" w:color="0070C0"/>
            </w:tcBorders>
            <w:shd w:val="clear" w:color="auto" w:fill="auto"/>
            <w:noWrap/>
            <w:vAlign w:val="center"/>
          </w:tcPr>
          <w:p w:rsidR="008D40D3" w:rsidRPr="00A626FE" w:rsidRDefault="008D40D3" w:rsidP="008D40D3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A626FE">
              <w:rPr>
                <w:rFonts w:ascii="Tahoma" w:hAnsi="Tahoma" w:cs="Tahoma"/>
                <w:sz w:val="20"/>
                <w:szCs w:val="20"/>
              </w:rPr>
              <w:t>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C65911"/>
              <w:right w:val="single" w:sz="4" w:space="0" w:color="C65911"/>
            </w:tcBorders>
            <w:shd w:val="clear" w:color="auto" w:fill="auto"/>
            <w:vAlign w:val="center"/>
          </w:tcPr>
          <w:p w:rsidR="008D40D3" w:rsidRPr="00A626FE" w:rsidRDefault="008D40D3" w:rsidP="008D40D3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A626FE">
              <w:rPr>
                <w:rFonts w:ascii="Tahoma" w:hAnsi="Tahoma" w:cs="Tahoma"/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7030A0"/>
              <w:right w:val="single" w:sz="4" w:space="0" w:color="7030A0"/>
            </w:tcBorders>
            <w:shd w:val="clear" w:color="auto" w:fill="auto"/>
            <w:vAlign w:val="center"/>
          </w:tcPr>
          <w:p w:rsidR="008D40D3" w:rsidRPr="00A626FE" w:rsidRDefault="008D40D3" w:rsidP="008D40D3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A626FE">
              <w:rPr>
                <w:rFonts w:ascii="Tahoma" w:hAnsi="Tahoma" w:cs="Tahoma"/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top w:val="single" w:sz="4" w:space="0" w:color="7030A0"/>
              <w:left w:val="nil"/>
              <w:bottom w:val="single" w:sz="4" w:space="0" w:color="7030A0"/>
              <w:right w:val="single" w:sz="12" w:space="0" w:color="7030A0"/>
            </w:tcBorders>
            <w:shd w:val="clear" w:color="auto" w:fill="auto"/>
            <w:vAlign w:val="center"/>
          </w:tcPr>
          <w:p w:rsidR="008D40D3" w:rsidRPr="00A626FE" w:rsidRDefault="008D40D3" w:rsidP="008D40D3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A626FE">
              <w:rPr>
                <w:rFonts w:ascii="Tahoma" w:hAnsi="Tahoma" w:cs="Tahoma"/>
                <w:sz w:val="20"/>
                <w:szCs w:val="20"/>
              </w:rPr>
              <w:t>80</w:t>
            </w:r>
          </w:p>
        </w:tc>
      </w:tr>
      <w:tr w:rsidR="00572C75" w:rsidRPr="00A626FE" w:rsidTr="008D40D3">
        <w:trPr>
          <w:trHeight w:val="719"/>
        </w:trPr>
        <w:tc>
          <w:tcPr>
            <w:tcW w:w="53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11</w:t>
            </w:r>
          </w:p>
        </w:tc>
        <w:tc>
          <w:tcPr>
            <w:tcW w:w="2727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  <w:hideMark/>
          </w:tcPr>
          <w:p w:rsidR="00572C75" w:rsidRPr="007303B1" w:rsidRDefault="00572C75" w:rsidP="00572C75">
            <w:pPr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7303B1">
              <w:rPr>
                <w:rFonts w:ascii="Tahoma" w:hAnsi="Tahoma" w:cs="Tahoma"/>
                <w:color w:val="000000"/>
                <w:sz w:val="20"/>
                <w:szCs w:val="20"/>
              </w:rPr>
              <w:t>ΑΠΟΡΡΥΠΑΝΤΙΚΟ ΥΓΡΟ  ΠΛΥΝΤΗΡΙΟΥ ΡΟΥΧΩΝ ΥΓΡΟ 2lt</w:t>
            </w:r>
          </w:p>
        </w:tc>
        <w:tc>
          <w:tcPr>
            <w:tcW w:w="950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  <w:hideMark/>
          </w:tcPr>
          <w:p w:rsidR="00572C75" w:rsidRPr="007303B1" w:rsidRDefault="00572C75" w:rsidP="00572C75">
            <w:pPr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7303B1">
              <w:rPr>
                <w:rFonts w:ascii="Tahoma" w:hAnsi="Tahoma" w:cs="Tahoma"/>
                <w:color w:val="000000"/>
                <w:sz w:val="20"/>
                <w:szCs w:val="20"/>
              </w:rPr>
              <w:t>ΤΜΧ</w:t>
            </w:r>
          </w:p>
        </w:tc>
        <w:tc>
          <w:tcPr>
            <w:tcW w:w="1035" w:type="dxa"/>
            <w:tcBorders>
              <w:top w:val="single" w:sz="4" w:space="0" w:color="FF0000"/>
              <w:left w:val="single" w:sz="12" w:space="0" w:color="FF0000"/>
              <w:bottom w:val="single" w:sz="4" w:space="0" w:color="FF0000"/>
              <w:right w:val="single" w:sz="4" w:space="0" w:color="FF000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A626FE">
              <w:rPr>
                <w:rFonts w:ascii="Tahoma" w:hAnsi="Tahoma" w:cs="Tahoma"/>
                <w:sz w:val="20"/>
                <w:szCs w:val="20"/>
              </w:rPr>
              <w:t>24</w:t>
            </w:r>
          </w:p>
        </w:tc>
        <w:tc>
          <w:tcPr>
            <w:tcW w:w="1134" w:type="dxa"/>
            <w:tcBorders>
              <w:top w:val="single" w:sz="4" w:space="0" w:color="00B050"/>
              <w:left w:val="nil"/>
              <w:bottom w:val="single" w:sz="4" w:space="0" w:color="00B050"/>
              <w:right w:val="single" w:sz="12" w:space="0" w:color="00B05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A626FE">
              <w:rPr>
                <w:rFonts w:ascii="Tahoma" w:hAnsi="Tahoma" w:cs="Tahoma"/>
                <w:sz w:val="20"/>
                <w:szCs w:val="20"/>
              </w:rPr>
              <w:t>48</w:t>
            </w:r>
          </w:p>
        </w:tc>
        <w:tc>
          <w:tcPr>
            <w:tcW w:w="993" w:type="dxa"/>
            <w:tcBorders>
              <w:top w:val="single" w:sz="4" w:space="0" w:color="0070C0"/>
              <w:left w:val="nil"/>
              <w:bottom w:val="single" w:sz="4" w:space="0" w:color="0070C0"/>
              <w:right w:val="single" w:sz="4" w:space="0" w:color="0070C0"/>
            </w:tcBorders>
            <w:shd w:val="clear" w:color="auto" w:fill="auto"/>
            <w:noWrap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A626FE">
              <w:rPr>
                <w:rFonts w:ascii="Tahoma" w:hAnsi="Tahoma" w:cs="Tahoma"/>
                <w:sz w:val="20"/>
                <w:szCs w:val="20"/>
              </w:rPr>
              <w:t>24</w:t>
            </w:r>
          </w:p>
        </w:tc>
        <w:tc>
          <w:tcPr>
            <w:tcW w:w="992" w:type="dxa"/>
            <w:tcBorders>
              <w:top w:val="single" w:sz="4" w:space="0" w:color="C65911"/>
              <w:left w:val="nil"/>
              <w:bottom w:val="single" w:sz="4" w:space="0" w:color="C65911"/>
              <w:right w:val="single" w:sz="4" w:space="0" w:color="C65911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A626FE">
              <w:rPr>
                <w:rFonts w:ascii="Tahoma" w:hAnsi="Tahoma" w:cs="Tahoma"/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top w:val="single" w:sz="4" w:space="0" w:color="7030A0"/>
              <w:left w:val="nil"/>
              <w:bottom w:val="single" w:sz="4" w:space="0" w:color="7030A0"/>
              <w:right w:val="single" w:sz="4" w:space="0" w:color="7030A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A626FE">
              <w:rPr>
                <w:rFonts w:ascii="Tahoma" w:hAnsi="Tahoma" w:cs="Tahoma"/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top w:val="single" w:sz="4" w:space="0" w:color="7030A0"/>
              <w:left w:val="nil"/>
              <w:bottom w:val="single" w:sz="4" w:space="0" w:color="7030A0"/>
              <w:right w:val="single" w:sz="12" w:space="0" w:color="7030A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A626FE">
              <w:rPr>
                <w:rFonts w:ascii="Tahoma" w:hAnsi="Tahoma" w:cs="Tahoma"/>
                <w:sz w:val="20"/>
                <w:szCs w:val="20"/>
              </w:rPr>
              <w:t>96</w:t>
            </w:r>
          </w:p>
        </w:tc>
      </w:tr>
      <w:tr w:rsidR="00572C75" w:rsidRPr="00A626FE" w:rsidTr="008D40D3">
        <w:trPr>
          <w:trHeight w:val="612"/>
        </w:trPr>
        <w:tc>
          <w:tcPr>
            <w:tcW w:w="53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12</w:t>
            </w:r>
          </w:p>
        </w:tc>
        <w:tc>
          <w:tcPr>
            <w:tcW w:w="2727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  <w:hideMark/>
          </w:tcPr>
          <w:p w:rsidR="006F1B9A" w:rsidRDefault="00572C75" w:rsidP="00572C75">
            <w:pPr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7303B1">
              <w:rPr>
                <w:rFonts w:ascii="Tahoma" w:hAnsi="Tahoma" w:cs="Tahoma"/>
                <w:color w:val="000000"/>
                <w:sz w:val="20"/>
                <w:szCs w:val="20"/>
              </w:rPr>
              <w:t>ΑΠΟΣΚΛΗΡΥΝΤΙΚΟ ΠΛΥΝΤΗΡΙΟΥ ΡΟΥΧΩΝ</w:t>
            </w:r>
          </w:p>
          <w:p w:rsidR="00572C75" w:rsidRPr="007303B1" w:rsidRDefault="00572C75" w:rsidP="00572C75">
            <w:pPr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7303B1">
              <w:rPr>
                <w:rFonts w:ascii="Tahoma" w:hAnsi="Tahoma" w:cs="Tahoma"/>
                <w:color w:val="000000"/>
                <w:sz w:val="20"/>
                <w:szCs w:val="20"/>
              </w:rPr>
              <w:t xml:space="preserve">(1000 </w:t>
            </w:r>
            <w:proofErr w:type="spellStart"/>
            <w:r w:rsidRPr="007303B1">
              <w:rPr>
                <w:rFonts w:ascii="Tahoma" w:hAnsi="Tahoma" w:cs="Tahoma"/>
                <w:color w:val="000000"/>
                <w:sz w:val="20"/>
                <w:szCs w:val="20"/>
              </w:rPr>
              <w:t>gr</w:t>
            </w:r>
            <w:proofErr w:type="spellEnd"/>
            <w:r w:rsidRPr="007303B1">
              <w:rPr>
                <w:rFonts w:ascii="Tahoma" w:hAnsi="Tahoma" w:cs="Tahoma"/>
                <w:color w:val="000000"/>
                <w:sz w:val="20"/>
                <w:szCs w:val="20"/>
              </w:rPr>
              <w:t xml:space="preserve"> περίπου)</w:t>
            </w:r>
          </w:p>
        </w:tc>
        <w:tc>
          <w:tcPr>
            <w:tcW w:w="950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  <w:hideMark/>
          </w:tcPr>
          <w:p w:rsidR="00572C75" w:rsidRPr="007303B1" w:rsidRDefault="00572C75" w:rsidP="00572C75">
            <w:pPr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7303B1">
              <w:rPr>
                <w:rFonts w:ascii="Tahoma" w:hAnsi="Tahoma" w:cs="Tahoma"/>
                <w:color w:val="000000"/>
                <w:sz w:val="20"/>
                <w:szCs w:val="20"/>
              </w:rPr>
              <w:t>ΤΜΧ</w:t>
            </w:r>
          </w:p>
        </w:tc>
        <w:tc>
          <w:tcPr>
            <w:tcW w:w="1035" w:type="dxa"/>
            <w:tcBorders>
              <w:top w:val="nil"/>
              <w:left w:val="single" w:sz="12" w:space="0" w:color="FF0000"/>
              <w:bottom w:val="single" w:sz="4" w:space="0" w:color="FF0000"/>
              <w:right w:val="single" w:sz="4" w:space="0" w:color="FF000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A626FE">
              <w:rPr>
                <w:rFonts w:ascii="Tahoma" w:hAnsi="Tahoma" w:cs="Tahoma"/>
                <w:sz w:val="20"/>
                <w:szCs w:val="20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B050"/>
              <w:right w:val="single" w:sz="12" w:space="0" w:color="00B05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A626FE">
              <w:rPr>
                <w:rFonts w:ascii="Tahoma" w:hAnsi="Tahoma" w:cs="Tahoma"/>
                <w:sz w:val="20"/>
                <w:szCs w:val="20"/>
              </w:rPr>
              <w:t>48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0070C0"/>
              <w:right w:val="single" w:sz="4" w:space="0" w:color="0070C0"/>
            </w:tcBorders>
            <w:shd w:val="clear" w:color="auto" w:fill="auto"/>
            <w:noWrap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A626FE">
              <w:rPr>
                <w:rFonts w:ascii="Tahoma" w:hAnsi="Tahoma" w:cs="Tahoma"/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C65911"/>
              <w:right w:val="single" w:sz="4" w:space="0" w:color="C65911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A626FE">
              <w:rPr>
                <w:rFonts w:ascii="Tahoma" w:hAnsi="Tahoma" w:cs="Tahoma"/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7030A0"/>
              <w:right w:val="single" w:sz="4" w:space="0" w:color="7030A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A626FE">
              <w:rPr>
                <w:rFonts w:ascii="Tahoma" w:hAnsi="Tahoma" w:cs="Tahoma"/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top w:val="single" w:sz="4" w:space="0" w:color="7030A0"/>
              <w:left w:val="nil"/>
              <w:bottom w:val="single" w:sz="4" w:space="0" w:color="7030A0"/>
              <w:right w:val="single" w:sz="12" w:space="0" w:color="7030A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A626FE">
              <w:rPr>
                <w:rFonts w:ascii="Tahoma" w:hAnsi="Tahoma" w:cs="Tahoma"/>
                <w:sz w:val="20"/>
                <w:szCs w:val="20"/>
              </w:rPr>
              <w:t>50</w:t>
            </w:r>
          </w:p>
        </w:tc>
      </w:tr>
      <w:tr w:rsidR="00572C75" w:rsidRPr="00A626FE" w:rsidTr="008D40D3">
        <w:trPr>
          <w:trHeight w:val="452"/>
        </w:trPr>
        <w:tc>
          <w:tcPr>
            <w:tcW w:w="53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13</w:t>
            </w:r>
          </w:p>
        </w:tc>
        <w:tc>
          <w:tcPr>
            <w:tcW w:w="2727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  <w:hideMark/>
          </w:tcPr>
          <w:p w:rsidR="00572C75" w:rsidRPr="007303B1" w:rsidRDefault="00572C75" w:rsidP="00572C75">
            <w:pPr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7303B1">
              <w:rPr>
                <w:rFonts w:ascii="Tahoma" w:hAnsi="Tahoma" w:cs="Tahoma"/>
                <w:color w:val="000000"/>
                <w:sz w:val="20"/>
                <w:szCs w:val="20"/>
              </w:rPr>
              <w:t>ΚΑΘΑΡΙΣΤΙΚΟ ΥΓΡΟ ΛΕΚΑΝΗΣ WC (ΠΑΠΙ) 750ml</w:t>
            </w:r>
          </w:p>
        </w:tc>
        <w:tc>
          <w:tcPr>
            <w:tcW w:w="950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  <w:hideMark/>
          </w:tcPr>
          <w:p w:rsidR="00572C75" w:rsidRPr="007303B1" w:rsidRDefault="00572C75" w:rsidP="00572C75">
            <w:pPr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7303B1">
              <w:rPr>
                <w:rFonts w:ascii="Tahoma" w:hAnsi="Tahoma" w:cs="Tahoma"/>
                <w:color w:val="000000"/>
                <w:sz w:val="20"/>
                <w:szCs w:val="20"/>
              </w:rPr>
              <w:t>ΤΜΧ</w:t>
            </w:r>
          </w:p>
        </w:tc>
        <w:tc>
          <w:tcPr>
            <w:tcW w:w="1035" w:type="dxa"/>
            <w:tcBorders>
              <w:top w:val="nil"/>
              <w:left w:val="single" w:sz="12" w:space="0" w:color="FF0000"/>
              <w:bottom w:val="single" w:sz="4" w:space="0" w:color="FF0000"/>
              <w:right w:val="single" w:sz="4" w:space="0" w:color="FF000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A626FE">
              <w:rPr>
                <w:rFonts w:ascii="Tahoma" w:hAnsi="Tahoma" w:cs="Tahoma"/>
                <w:sz w:val="20"/>
                <w:szCs w:val="20"/>
              </w:rPr>
              <w:t>24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B050"/>
              <w:right w:val="single" w:sz="12" w:space="0" w:color="00B05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A626FE">
              <w:rPr>
                <w:rFonts w:ascii="Tahoma" w:hAnsi="Tahoma" w:cs="Tahoma"/>
                <w:sz w:val="20"/>
                <w:szCs w:val="20"/>
              </w:rPr>
              <w:t>480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0070C0"/>
              <w:right w:val="single" w:sz="4" w:space="0" w:color="0070C0"/>
            </w:tcBorders>
            <w:shd w:val="clear" w:color="auto" w:fill="auto"/>
            <w:noWrap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A626FE">
              <w:rPr>
                <w:rFonts w:ascii="Tahoma" w:hAnsi="Tahoma" w:cs="Tahoma"/>
                <w:sz w:val="20"/>
                <w:szCs w:val="20"/>
              </w:rPr>
              <w:t>44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C65911"/>
              <w:right w:val="single" w:sz="4" w:space="0" w:color="C65911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A626FE">
              <w:rPr>
                <w:rFonts w:ascii="Tahoma" w:hAnsi="Tahoma" w:cs="Tahoma"/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7030A0"/>
              <w:right w:val="single" w:sz="4" w:space="0" w:color="7030A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A626FE">
              <w:rPr>
                <w:rFonts w:ascii="Tahoma" w:hAnsi="Tahoma" w:cs="Tahoma"/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top w:val="single" w:sz="4" w:space="0" w:color="7030A0"/>
              <w:left w:val="nil"/>
              <w:bottom w:val="single" w:sz="4" w:space="0" w:color="7030A0"/>
              <w:right w:val="single" w:sz="12" w:space="0" w:color="7030A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A626FE">
              <w:rPr>
                <w:rFonts w:ascii="Tahoma" w:hAnsi="Tahoma" w:cs="Tahoma"/>
                <w:sz w:val="20"/>
                <w:szCs w:val="20"/>
              </w:rPr>
              <w:t>548</w:t>
            </w:r>
          </w:p>
        </w:tc>
      </w:tr>
      <w:tr w:rsidR="00572C75" w:rsidRPr="00A626FE" w:rsidTr="008D40D3">
        <w:trPr>
          <w:trHeight w:val="524"/>
        </w:trPr>
        <w:tc>
          <w:tcPr>
            <w:tcW w:w="53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14</w:t>
            </w:r>
          </w:p>
        </w:tc>
        <w:tc>
          <w:tcPr>
            <w:tcW w:w="2727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  <w:hideMark/>
          </w:tcPr>
          <w:p w:rsidR="00572C75" w:rsidRPr="007303B1" w:rsidRDefault="00572C75" w:rsidP="00572C75">
            <w:pPr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7303B1">
              <w:rPr>
                <w:rFonts w:ascii="Tahoma" w:hAnsi="Tahoma" w:cs="Tahoma"/>
                <w:color w:val="000000"/>
                <w:sz w:val="20"/>
                <w:szCs w:val="20"/>
              </w:rPr>
              <w:t>ΚΑΘΑΡΙΣΤΙΚΟ ΦΟΥΡΝΟΥ 500ml</w:t>
            </w:r>
          </w:p>
        </w:tc>
        <w:tc>
          <w:tcPr>
            <w:tcW w:w="950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  <w:hideMark/>
          </w:tcPr>
          <w:p w:rsidR="00572C75" w:rsidRPr="007303B1" w:rsidRDefault="00572C75" w:rsidP="00572C75">
            <w:pPr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7303B1">
              <w:rPr>
                <w:rFonts w:ascii="Tahoma" w:hAnsi="Tahoma" w:cs="Tahoma"/>
                <w:color w:val="000000"/>
                <w:sz w:val="20"/>
                <w:szCs w:val="20"/>
              </w:rPr>
              <w:t>ΤΜΧ</w:t>
            </w:r>
          </w:p>
        </w:tc>
        <w:tc>
          <w:tcPr>
            <w:tcW w:w="1035" w:type="dxa"/>
            <w:tcBorders>
              <w:top w:val="nil"/>
              <w:left w:val="single" w:sz="12" w:space="0" w:color="FF0000"/>
              <w:bottom w:val="single" w:sz="4" w:space="0" w:color="FF0000"/>
              <w:right w:val="single" w:sz="4" w:space="0" w:color="FF000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A626FE">
              <w:rPr>
                <w:rFonts w:ascii="Tahoma" w:hAnsi="Tahoma" w:cs="Tahoma"/>
                <w:sz w:val="20"/>
                <w:szCs w:val="20"/>
              </w:rPr>
              <w:t>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B050"/>
              <w:right w:val="single" w:sz="12" w:space="0" w:color="00B05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A626FE">
              <w:rPr>
                <w:rFonts w:ascii="Tahoma" w:hAnsi="Tahoma" w:cs="Tahoma"/>
                <w:sz w:val="20"/>
                <w:szCs w:val="20"/>
              </w:rPr>
              <w:t>36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0070C0"/>
              <w:right w:val="single" w:sz="4" w:space="0" w:color="0070C0"/>
            </w:tcBorders>
            <w:shd w:val="clear" w:color="auto" w:fill="auto"/>
            <w:noWrap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A626FE">
              <w:rPr>
                <w:rFonts w:ascii="Tahoma" w:hAnsi="Tahoma" w:cs="Tahoma"/>
                <w:sz w:val="20"/>
                <w:szCs w:val="20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C65911"/>
              <w:right w:val="single" w:sz="4" w:space="0" w:color="C65911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A626FE">
              <w:rPr>
                <w:rFonts w:ascii="Tahoma" w:hAnsi="Tahoma" w:cs="Tahoma"/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7030A0"/>
              <w:right w:val="single" w:sz="4" w:space="0" w:color="7030A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A626FE">
              <w:rPr>
                <w:rFonts w:ascii="Tahoma" w:hAnsi="Tahoma" w:cs="Tahoma"/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top w:val="single" w:sz="4" w:space="0" w:color="7030A0"/>
              <w:left w:val="nil"/>
              <w:bottom w:val="single" w:sz="4" w:space="0" w:color="7030A0"/>
              <w:right w:val="single" w:sz="12" w:space="0" w:color="7030A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A626FE">
              <w:rPr>
                <w:rFonts w:ascii="Tahoma" w:hAnsi="Tahoma" w:cs="Tahoma"/>
                <w:sz w:val="20"/>
                <w:szCs w:val="20"/>
              </w:rPr>
              <w:t>42</w:t>
            </w:r>
          </w:p>
        </w:tc>
      </w:tr>
      <w:tr w:rsidR="00572C75" w:rsidRPr="00A626FE" w:rsidTr="008D40D3">
        <w:trPr>
          <w:trHeight w:val="420"/>
        </w:trPr>
        <w:tc>
          <w:tcPr>
            <w:tcW w:w="53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15</w:t>
            </w:r>
          </w:p>
        </w:tc>
        <w:tc>
          <w:tcPr>
            <w:tcW w:w="2727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  <w:hideMark/>
          </w:tcPr>
          <w:p w:rsidR="00572C75" w:rsidRPr="007303B1" w:rsidRDefault="00572C75" w:rsidP="00572C75">
            <w:pPr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7303B1">
              <w:rPr>
                <w:rFonts w:ascii="Tahoma" w:hAnsi="Tahoma" w:cs="Tahoma"/>
                <w:color w:val="000000"/>
                <w:sz w:val="20"/>
                <w:szCs w:val="20"/>
              </w:rPr>
              <w:t>ΚΡΕΜΟΣΑΠΟΥΝΟ ΧΕΡΙΩΝ 4lt</w:t>
            </w:r>
          </w:p>
        </w:tc>
        <w:tc>
          <w:tcPr>
            <w:tcW w:w="950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  <w:hideMark/>
          </w:tcPr>
          <w:p w:rsidR="00572C75" w:rsidRPr="007303B1" w:rsidRDefault="00572C75" w:rsidP="00572C75">
            <w:pPr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7303B1">
              <w:rPr>
                <w:rFonts w:ascii="Tahoma" w:hAnsi="Tahoma" w:cs="Tahoma"/>
                <w:color w:val="000000"/>
                <w:sz w:val="20"/>
                <w:szCs w:val="20"/>
              </w:rPr>
              <w:t>ΤΜΧ</w:t>
            </w:r>
          </w:p>
        </w:tc>
        <w:tc>
          <w:tcPr>
            <w:tcW w:w="1035" w:type="dxa"/>
            <w:tcBorders>
              <w:top w:val="nil"/>
              <w:left w:val="single" w:sz="12" w:space="0" w:color="FF0000"/>
              <w:bottom w:val="single" w:sz="4" w:space="0" w:color="FF0000"/>
              <w:right w:val="single" w:sz="4" w:space="0" w:color="FF000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A626FE">
              <w:rPr>
                <w:rFonts w:ascii="Tahoma" w:hAnsi="Tahoma" w:cs="Tahoma"/>
                <w:sz w:val="20"/>
                <w:szCs w:val="20"/>
              </w:rPr>
              <w:t>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B050"/>
              <w:right w:val="single" w:sz="12" w:space="0" w:color="00B05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A626FE">
              <w:rPr>
                <w:rFonts w:ascii="Tahoma" w:hAnsi="Tahoma" w:cs="Tahoma"/>
                <w:sz w:val="20"/>
                <w:szCs w:val="20"/>
              </w:rPr>
              <w:t>872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0070C0"/>
              <w:right w:val="single" w:sz="4" w:space="0" w:color="0070C0"/>
            </w:tcBorders>
            <w:shd w:val="clear" w:color="auto" w:fill="auto"/>
            <w:noWrap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A626FE">
              <w:rPr>
                <w:rFonts w:ascii="Tahoma" w:hAnsi="Tahoma" w:cs="Tahoma"/>
                <w:sz w:val="20"/>
                <w:szCs w:val="20"/>
              </w:rPr>
              <w:t>72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C65911"/>
              <w:right w:val="single" w:sz="4" w:space="0" w:color="C65911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A626FE">
              <w:rPr>
                <w:rFonts w:ascii="Tahoma" w:hAnsi="Tahoma" w:cs="Tahoma"/>
                <w:sz w:val="20"/>
                <w:szCs w:val="20"/>
              </w:rPr>
              <w:t>640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7030A0"/>
              <w:right w:val="single" w:sz="4" w:space="0" w:color="7030A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A626FE">
              <w:rPr>
                <w:rFonts w:ascii="Tahoma" w:hAnsi="Tahoma" w:cs="Tahoma"/>
                <w:sz w:val="20"/>
                <w:szCs w:val="20"/>
              </w:rPr>
              <w:t>368</w:t>
            </w:r>
          </w:p>
        </w:tc>
        <w:tc>
          <w:tcPr>
            <w:tcW w:w="992" w:type="dxa"/>
            <w:tcBorders>
              <w:top w:val="single" w:sz="4" w:space="0" w:color="7030A0"/>
              <w:left w:val="nil"/>
              <w:bottom w:val="single" w:sz="4" w:space="0" w:color="7030A0"/>
              <w:right w:val="single" w:sz="12" w:space="0" w:color="7030A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A626FE">
              <w:rPr>
                <w:rFonts w:ascii="Tahoma" w:hAnsi="Tahoma" w:cs="Tahoma"/>
                <w:sz w:val="20"/>
                <w:szCs w:val="20"/>
              </w:rPr>
              <w:t>1.960</w:t>
            </w:r>
          </w:p>
        </w:tc>
      </w:tr>
      <w:tr w:rsidR="00572C75" w:rsidRPr="00A626FE" w:rsidTr="008D40D3">
        <w:trPr>
          <w:trHeight w:val="630"/>
        </w:trPr>
        <w:tc>
          <w:tcPr>
            <w:tcW w:w="53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16</w:t>
            </w:r>
          </w:p>
        </w:tc>
        <w:tc>
          <w:tcPr>
            <w:tcW w:w="2727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  <w:hideMark/>
          </w:tcPr>
          <w:p w:rsidR="00572C75" w:rsidRPr="007303B1" w:rsidRDefault="00572C75" w:rsidP="00572C75">
            <w:pPr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7303B1">
              <w:rPr>
                <w:rFonts w:ascii="Tahoma" w:hAnsi="Tahoma" w:cs="Tahoma"/>
                <w:color w:val="000000"/>
                <w:sz w:val="20"/>
                <w:szCs w:val="20"/>
              </w:rPr>
              <w:t>ΚΡΕΜΟΣΑΠΟΥΝΟ ΧΕΡΙΩΝ ΜΕ ΑΝΤΛΙΑ(0,5lt)</w:t>
            </w:r>
          </w:p>
        </w:tc>
        <w:tc>
          <w:tcPr>
            <w:tcW w:w="950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  <w:hideMark/>
          </w:tcPr>
          <w:p w:rsidR="00572C75" w:rsidRPr="007303B1" w:rsidRDefault="00572C75" w:rsidP="00572C75">
            <w:pPr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7303B1">
              <w:rPr>
                <w:rFonts w:ascii="Tahoma" w:hAnsi="Tahoma" w:cs="Tahoma"/>
                <w:color w:val="000000"/>
                <w:sz w:val="20"/>
                <w:szCs w:val="20"/>
              </w:rPr>
              <w:t>ΤΜΧ</w:t>
            </w:r>
          </w:p>
        </w:tc>
        <w:tc>
          <w:tcPr>
            <w:tcW w:w="1035" w:type="dxa"/>
            <w:tcBorders>
              <w:top w:val="nil"/>
              <w:left w:val="single" w:sz="12" w:space="0" w:color="FF0000"/>
              <w:bottom w:val="single" w:sz="4" w:space="0" w:color="FF0000"/>
              <w:right w:val="single" w:sz="4" w:space="0" w:color="FF000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A626FE">
              <w:rPr>
                <w:rFonts w:ascii="Tahoma" w:hAnsi="Tahoma" w:cs="Tahoma"/>
                <w:sz w:val="20"/>
                <w:szCs w:val="20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B050"/>
              <w:right w:val="single" w:sz="12" w:space="0" w:color="00B05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A626FE">
              <w:rPr>
                <w:rFonts w:ascii="Tahoma" w:hAnsi="Tahoma" w:cs="Tahoma"/>
                <w:sz w:val="20"/>
                <w:szCs w:val="20"/>
              </w:rPr>
              <w:t>120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0070C0"/>
              <w:right w:val="single" w:sz="4" w:space="0" w:color="0070C0"/>
            </w:tcBorders>
            <w:shd w:val="clear" w:color="auto" w:fill="auto"/>
            <w:noWrap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A626FE">
              <w:rPr>
                <w:rFonts w:ascii="Tahoma" w:hAnsi="Tahoma" w:cs="Tahoma"/>
                <w:sz w:val="20"/>
                <w:szCs w:val="20"/>
              </w:rPr>
              <w:t>12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C65911"/>
              <w:right w:val="single" w:sz="4" w:space="0" w:color="C65911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A626FE">
              <w:rPr>
                <w:rFonts w:ascii="Tahoma" w:hAnsi="Tahoma" w:cs="Tahoma"/>
                <w:sz w:val="20"/>
                <w:szCs w:val="20"/>
              </w:rPr>
              <w:t>160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7030A0"/>
              <w:right w:val="single" w:sz="4" w:space="0" w:color="7030A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A626FE">
              <w:rPr>
                <w:rFonts w:ascii="Tahoma" w:hAnsi="Tahoma" w:cs="Tahoma"/>
                <w:sz w:val="20"/>
                <w:szCs w:val="20"/>
              </w:rPr>
              <w:t>160</w:t>
            </w:r>
          </w:p>
        </w:tc>
        <w:tc>
          <w:tcPr>
            <w:tcW w:w="992" w:type="dxa"/>
            <w:tcBorders>
              <w:top w:val="single" w:sz="4" w:space="0" w:color="7030A0"/>
              <w:left w:val="nil"/>
              <w:bottom w:val="single" w:sz="4" w:space="0" w:color="7030A0"/>
              <w:right w:val="single" w:sz="12" w:space="0" w:color="7030A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A626FE">
              <w:rPr>
                <w:rFonts w:ascii="Tahoma" w:hAnsi="Tahoma" w:cs="Tahoma"/>
                <w:sz w:val="20"/>
                <w:szCs w:val="20"/>
              </w:rPr>
              <w:t>454</w:t>
            </w:r>
          </w:p>
        </w:tc>
      </w:tr>
      <w:tr w:rsidR="00572C75" w:rsidRPr="00A626FE" w:rsidTr="008D40D3">
        <w:trPr>
          <w:trHeight w:val="465"/>
        </w:trPr>
        <w:tc>
          <w:tcPr>
            <w:tcW w:w="53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17</w:t>
            </w:r>
          </w:p>
        </w:tc>
        <w:tc>
          <w:tcPr>
            <w:tcW w:w="2727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  <w:hideMark/>
          </w:tcPr>
          <w:p w:rsidR="00572C75" w:rsidRPr="007303B1" w:rsidRDefault="00572C75" w:rsidP="00572C75">
            <w:pPr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7303B1">
              <w:rPr>
                <w:rFonts w:ascii="Tahoma" w:hAnsi="Tahoma" w:cs="Tahoma"/>
                <w:color w:val="000000"/>
                <w:sz w:val="20"/>
                <w:szCs w:val="20"/>
              </w:rPr>
              <w:t>ΜΑΛΑΚΤΙΚΟ ΡΟΥΧΩΝ 4lt</w:t>
            </w:r>
          </w:p>
        </w:tc>
        <w:tc>
          <w:tcPr>
            <w:tcW w:w="950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  <w:hideMark/>
          </w:tcPr>
          <w:p w:rsidR="00572C75" w:rsidRPr="007303B1" w:rsidRDefault="00572C75" w:rsidP="00572C75">
            <w:pPr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7303B1">
              <w:rPr>
                <w:rFonts w:ascii="Tahoma" w:hAnsi="Tahoma" w:cs="Tahoma"/>
                <w:color w:val="000000"/>
                <w:sz w:val="20"/>
                <w:szCs w:val="20"/>
              </w:rPr>
              <w:t>ΤΜΧ</w:t>
            </w:r>
          </w:p>
        </w:tc>
        <w:tc>
          <w:tcPr>
            <w:tcW w:w="1035" w:type="dxa"/>
            <w:tcBorders>
              <w:top w:val="nil"/>
              <w:left w:val="single" w:sz="12" w:space="0" w:color="FF0000"/>
              <w:bottom w:val="single" w:sz="4" w:space="0" w:color="FF0000"/>
              <w:right w:val="single" w:sz="4" w:space="0" w:color="FF000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A626FE">
              <w:rPr>
                <w:rFonts w:ascii="Tahoma" w:hAnsi="Tahoma" w:cs="Tahoma"/>
                <w:sz w:val="20"/>
                <w:szCs w:val="20"/>
              </w:rPr>
              <w:t>13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B050"/>
              <w:right w:val="single" w:sz="12" w:space="0" w:color="00B05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A626FE">
              <w:rPr>
                <w:rFonts w:ascii="Tahoma" w:hAnsi="Tahoma" w:cs="Tahoma"/>
                <w:sz w:val="20"/>
                <w:szCs w:val="20"/>
              </w:rPr>
              <w:t>72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0070C0"/>
              <w:right w:val="single" w:sz="4" w:space="0" w:color="0070C0"/>
            </w:tcBorders>
            <w:shd w:val="clear" w:color="auto" w:fill="auto"/>
            <w:noWrap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A626FE">
              <w:rPr>
                <w:rFonts w:ascii="Tahoma" w:hAnsi="Tahoma" w:cs="Tahoma"/>
                <w:sz w:val="20"/>
                <w:szCs w:val="20"/>
              </w:rPr>
              <w:t>24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C65911"/>
              <w:right w:val="single" w:sz="4" w:space="0" w:color="C65911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A626FE">
              <w:rPr>
                <w:rFonts w:ascii="Tahoma" w:hAnsi="Tahoma" w:cs="Tahoma"/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7030A0"/>
              <w:right w:val="single" w:sz="4" w:space="0" w:color="7030A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A626FE">
              <w:rPr>
                <w:rFonts w:ascii="Tahoma" w:hAnsi="Tahoma" w:cs="Tahoma"/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top w:val="single" w:sz="4" w:space="0" w:color="7030A0"/>
              <w:left w:val="nil"/>
              <w:bottom w:val="single" w:sz="4" w:space="0" w:color="7030A0"/>
              <w:right w:val="single" w:sz="12" w:space="0" w:color="7030A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A626FE">
              <w:rPr>
                <w:rFonts w:ascii="Tahoma" w:hAnsi="Tahoma" w:cs="Tahoma"/>
                <w:sz w:val="20"/>
                <w:szCs w:val="20"/>
              </w:rPr>
              <w:t>109</w:t>
            </w:r>
          </w:p>
        </w:tc>
      </w:tr>
      <w:tr w:rsidR="00572C75" w:rsidRPr="00A626FE" w:rsidTr="008D40D3">
        <w:trPr>
          <w:trHeight w:val="544"/>
        </w:trPr>
        <w:tc>
          <w:tcPr>
            <w:tcW w:w="53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18</w:t>
            </w:r>
          </w:p>
        </w:tc>
        <w:tc>
          <w:tcPr>
            <w:tcW w:w="2727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  <w:hideMark/>
          </w:tcPr>
          <w:p w:rsidR="00572C75" w:rsidRPr="007303B1" w:rsidRDefault="00572C75" w:rsidP="00572C75">
            <w:pPr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7303B1">
              <w:rPr>
                <w:rFonts w:ascii="Tahoma" w:hAnsi="Tahoma" w:cs="Tahoma"/>
                <w:color w:val="000000"/>
                <w:sz w:val="20"/>
                <w:szCs w:val="20"/>
              </w:rPr>
              <w:t xml:space="preserve">ΠΑΧΥΡΕΥΣΤΗ  ΚΡΕΜΑ ΚΑΘΑΡΙΣΜΟΥ 750 </w:t>
            </w:r>
            <w:proofErr w:type="spellStart"/>
            <w:r w:rsidRPr="007303B1">
              <w:rPr>
                <w:rFonts w:ascii="Tahoma" w:hAnsi="Tahoma" w:cs="Tahoma"/>
                <w:color w:val="000000"/>
                <w:sz w:val="20"/>
                <w:szCs w:val="20"/>
              </w:rPr>
              <w:t>ml</w:t>
            </w:r>
            <w:proofErr w:type="spellEnd"/>
          </w:p>
        </w:tc>
        <w:tc>
          <w:tcPr>
            <w:tcW w:w="950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  <w:hideMark/>
          </w:tcPr>
          <w:p w:rsidR="00572C75" w:rsidRPr="007303B1" w:rsidRDefault="00572C75" w:rsidP="00572C75">
            <w:pPr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7303B1">
              <w:rPr>
                <w:rFonts w:ascii="Tahoma" w:hAnsi="Tahoma" w:cs="Tahoma"/>
                <w:color w:val="000000"/>
                <w:sz w:val="20"/>
                <w:szCs w:val="20"/>
              </w:rPr>
              <w:t>ΤΜΧ</w:t>
            </w:r>
          </w:p>
        </w:tc>
        <w:tc>
          <w:tcPr>
            <w:tcW w:w="1035" w:type="dxa"/>
            <w:tcBorders>
              <w:top w:val="nil"/>
              <w:left w:val="single" w:sz="12" w:space="0" w:color="FF0000"/>
              <w:bottom w:val="single" w:sz="4" w:space="0" w:color="FF0000"/>
              <w:right w:val="single" w:sz="4" w:space="0" w:color="FF000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A626FE">
              <w:rPr>
                <w:rFonts w:ascii="Tahoma" w:hAnsi="Tahoma" w:cs="Tahoma"/>
                <w:sz w:val="20"/>
                <w:szCs w:val="20"/>
              </w:rPr>
              <w:t>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B050"/>
              <w:right w:val="single" w:sz="12" w:space="0" w:color="00B05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A626FE">
              <w:rPr>
                <w:rFonts w:ascii="Tahoma" w:hAnsi="Tahoma" w:cs="Tahoma"/>
                <w:sz w:val="20"/>
                <w:szCs w:val="20"/>
              </w:rPr>
              <w:t>232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0070C0"/>
              <w:right w:val="single" w:sz="4" w:space="0" w:color="0070C0"/>
            </w:tcBorders>
            <w:shd w:val="clear" w:color="auto" w:fill="auto"/>
            <w:noWrap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A626FE">
              <w:rPr>
                <w:rFonts w:ascii="Tahoma" w:hAnsi="Tahoma" w:cs="Tahoma"/>
                <w:sz w:val="20"/>
                <w:szCs w:val="20"/>
              </w:rPr>
              <w:t>40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C65911"/>
              <w:right w:val="single" w:sz="4" w:space="0" w:color="C65911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A626FE">
              <w:rPr>
                <w:rFonts w:ascii="Tahoma" w:hAnsi="Tahoma" w:cs="Tahoma"/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7030A0"/>
              <w:right w:val="single" w:sz="4" w:space="0" w:color="7030A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A626FE">
              <w:rPr>
                <w:rFonts w:ascii="Tahoma" w:hAnsi="Tahoma" w:cs="Tahoma"/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top w:val="single" w:sz="4" w:space="0" w:color="7030A0"/>
              <w:left w:val="nil"/>
              <w:bottom w:val="single" w:sz="4" w:space="0" w:color="7030A0"/>
              <w:right w:val="single" w:sz="12" w:space="0" w:color="7030A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A626FE">
              <w:rPr>
                <w:rFonts w:ascii="Tahoma" w:hAnsi="Tahoma" w:cs="Tahoma"/>
                <w:sz w:val="20"/>
                <w:szCs w:val="20"/>
              </w:rPr>
              <w:t>286</w:t>
            </w:r>
          </w:p>
        </w:tc>
      </w:tr>
      <w:tr w:rsidR="00572C75" w:rsidRPr="00A626FE" w:rsidTr="008D40D3">
        <w:trPr>
          <w:trHeight w:val="885"/>
        </w:trPr>
        <w:tc>
          <w:tcPr>
            <w:tcW w:w="53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19</w:t>
            </w:r>
          </w:p>
        </w:tc>
        <w:tc>
          <w:tcPr>
            <w:tcW w:w="2727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  <w:hideMark/>
          </w:tcPr>
          <w:p w:rsidR="00572C75" w:rsidRPr="007303B1" w:rsidRDefault="00572C75" w:rsidP="00572C75">
            <w:pPr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7303B1">
              <w:rPr>
                <w:rFonts w:ascii="Tahoma" w:hAnsi="Tahoma" w:cs="Tahoma"/>
                <w:color w:val="000000"/>
                <w:sz w:val="20"/>
                <w:szCs w:val="20"/>
              </w:rPr>
              <w:t xml:space="preserve">ΣΚΟΝΗ ΛΕΥΚΑΝΤΙΚΗ ΡΟΥΧΩΝ (φακελάκι των 50 </w:t>
            </w:r>
            <w:proofErr w:type="spellStart"/>
            <w:r w:rsidRPr="007303B1">
              <w:rPr>
                <w:rFonts w:ascii="Tahoma" w:hAnsi="Tahoma" w:cs="Tahoma"/>
                <w:color w:val="000000"/>
                <w:sz w:val="20"/>
                <w:szCs w:val="20"/>
              </w:rPr>
              <w:t>gr</w:t>
            </w:r>
            <w:proofErr w:type="spellEnd"/>
            <w:r w:rsidRPr="007303B1">
              <w:rPr>
                <w:rFonts w:ascii="Tahoma" w:hAnsi="Tahoma" w:cs="Tahoma"/>
                <w:color w:val="000000"/>
                <w:sz w:val="20"/>
                <w:szCs w:val="20"/>
              </w:rPr>
              <w:t>)</w:t>
            </w:r>
          </w:p>
        </w:tc>
        <w:tc>
          <w:tcPr>
            <w:tcW w:w="950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  <w:hideMark/>
          </w:tcPr>
          <w:p w:rsidR="00572C75" w:rsidRPr="007303B1" w:rsidRDefault="00572C75" w:rsidP="00572C75">
            <w:pPr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7303B1">
              <w:rPr>
                <w:rFonts w:ascii="Tahoma" w:hAnsi="Tahoma" w:cs="Tahoma"/>
                <w:color w:val="000000"/>
                <w:sz w:val="20"/>
                <w:szCs w:val="20"/>
              </w:rPr>
              <w:t>ΤΜΧ</w:t>
            </w:r>
          </w:p>
        </w:tc>
        <w:tc>
          <w:tcPr>
            <w:tcW w:w="1035" w:type="dxa"/>
            <w:tcBorders>
              <w:top w:val="nil"/>
              <w:left w:val="single" w:sz="12" w:space="0" w:color="FF0000"/>
              <w:bottom w:val="single" w:sz="4" w:space="0" w:color="FF0000"/>
              <w:right w:val="single" w:sz="4" w:space="0" w:color="FF000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A626FE">
              <w:rPr>
                <w:rFonts w:ascii="Tahoma" w:hAnsi="Tahoma" w:cs="Tahoma"/>
                <w:sz w:val="20"/>
                <w:szCs w:val="20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B050"/>
              <w:right w:val="single" w:sz="12" w:space="0" w:color="00B05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A626FE">
              <w:rPr>
                <w:rFonts w:ascii="Tahoma" w:hAnsi="Tahoma" w:cs="Tahoma"/>
                <w:sz w:val="20"/>
                <w:szCs w:val="20"/>
              </w:rPr>
              <w:t>120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0070C0"/>
              <w:right w:val="single" w:sz="4" w:space="0" w:color="0070C0"/>
            </w:tcBorders>
            <w:shd w:val="clear" w:color="auto" w:fill="auto"/>
            <w:noWrap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A626FE">
              <w:rPr>
                <w:rFonts w:ascii="Tahoma" w:hAnsi="Tahoma" w:cs="Tahoma"/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C65911"/>
              <w:right w:val="single" w:sz="4" w:space="0" w:color="C65911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A626FE">
              <w:rPr>
                <w:rFonts w:ascii="Tahoma" w:hAnsi="Tahoma" w:cs="Tahoma"/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7030A0"/>
              <w:right w:val="single" w:sz="4" w:space="0" w:color="7030A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A626FE">
              <w:rPr>
                <w:rFonts w:ascii="Tahoma" w:hAnsi="Tahoma" w:cs="Tahoma"/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top w:val="single" w:sz="4" w:space="0" w:color="7030A0"/>
              <w:left w:val="nil"/>
              <w:bottom w:val="single" w:sz="4" w:space="0" w:color="7030A0"/>
              <w:right w:val="single" w:sz="12" w:space="0" w:color="7030A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A626FE">
              <w:rPr>
                <w:rFonts w:ascii="Tahoma" w:hAnsi="Tahoma" w:cs="Tahoma"/>
                <w:sz w:val="20"/>
                <w:szCs w:val="20"/>
              </w:rPr>
              <w:t>120</w:t>
            </w:r>
          </w:p>
        </w:tc>
      </w:tr>
      <w:tr w:rsidR="00572C75" w:rsidRPr="00A626FE" w:rsidTr="008D40D3">
        <w:trPr>
          <w:trHeight w:val="855"/>
        </w:trPr>
        <w:tc>
          <w:tcPr>
            <w:tcW w:w="53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20</w:t>
            </w:r>
          </w:p>
        </w:tc>
        <w:tc>
          <w:tcPr>
            <w:tcW w:w="2727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  <w:hideMark/>
          </w:tcPr>
          <w:p w:rsidR="00572C75" w:rsidRPr="007303B1" w:rsidRDefault="00572C75" w:rsidP="00572C75">
            <w:pPr>
              <w:rPr>
                <w:rFonts w:ascii="Tahoma" w:hAnsi="Tahoma" w:cs="Tahoma"/>
                <w:color w:val="000000"/>
                <w:sz w:val="20"/>
                <w:szCs w:val="20"/>
              </w:rPr>
            </w:pPr>
            <w:r>
              <w:rPr>
                <w:rFonts w:ascii="Tahoma" w:hAnsi="Tahoma" w:cs="Tahoma"/>
                <w:color w:val="000000"/>
                <w:sz w:val="20"/>
                <w:szCs w:val="20"/>
              </w:rPr>
              <w:t xml:space="preserve">ΑΠΟΡΡΥΠΑΝΤΙΚΟ </w:t>
            </w:r>
            <w:r w:rsidRPr="007303B1">
              <w:rPr>
                <w:rFonts w:ascii="Tahoma" w:hAnsi="Tahoma" w:cs="Tahoma"/>
                <w:color w:val="000000"/>
                <w:sz w:val="20"/>
                <w:szCs w:val="20"/>
              </w:rPr>
              <w:t xml:space="preserve">ΠΛΥΝΤΗΡΙΟΥ ΠΙΑΤΩΝ 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 xml:space="preserve">ΣΕ </w:t>
            </w:r>
            <w:r w:rsidRPr="007303B1">
              <w:rPr>
                <w:rFonts w:ascii="Tahoma" w:hAnsi="Tahoma" w:cs="Tahoma"/>
                <w:color w:val="000000"/>
                <w:sz w:val="20"/>
                <w:szCs w:val="20"/>
              </w:rPr>
              <w:t>ΤΑΜΠΛΕΤΕΣ</w:t>
            </w:r>
          </w:p>
        </w:tc>
        <w:tc>
          <w:tcPr>
            <w:tcW w:w="950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  <w:hideMark/>
          </w:tcPr>
          <w:p w:rsidR="00572C75" w:rsidRPr="007303B1" w:rsidRDefault="00572C75" w:rsidP="00572C75">
            <w:pPr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7303B1">
              <w:rPr>
                <w:rFonts w:ascii="Tahoma" w:hAnsi="Tahoma" w:cs="Tahoma"/>
                <w:color w:val="000000"/>
                <w:sz w:val="20"/>
                <w:szCs w:val="20"/>
              </w:rPr>
              <w:t>ΣΥΣΚΕΥΑΣΙΑ</w:t>
            </w:r>
          </w:p>
        </w:tc>
        <w:tc>
          <w:tcPr>
            <w:tcW w:w="1035" w:type="dxa"/>
            <w:tcBorders>
              <w:top w:val="nil"/>
              <w:left w:val="single" w:sz="12" w:space="0" w:color="FF0000"/>
              <w:bottom w:val="single" w:sz="4" w:space="0" w:color="FF0000"/>
              <w:right w:val="single" w:sz="4" w:space="0" w:color="FF000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A626FE">
              <w:rPr>
                <w:rFonts w:ascii="Tahoma" w:hAnsi="Tahoma" w:cs="Tahoma"/>
                <w:sz w:val="20"/>
                <w:szCs w:val="20"/>
              </w:rPr>
              <w:t>18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12" w:space="0" w:color="00B050"/>
              <w:right w:val="single" w:sz="12" w:space="0" w:color="00B05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A626FE">
              <w:rPr>
                <w:rFonts w:ascii="Tahoma" w:hAnsi="Tahoma" w:cs="Tahoma"/>
                <w:sz w:val="20"/>
                <w:szCs w:val="20"/>
              </w:rPr>
              <w:t>120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0070C0"/>
              <w:right w:val="single" w:sz="4" w:space="0" w:color="0070C0"/>
            </w:tcBorders>
            <w:shd w:val="clear" w:color="auto" w:fill="auto"/>
            <w:noWrap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A626FE">
              <w:rPr>
                <w:rFonts w:ascii="Tahoma" w:hAnsi="Tahoma" w:cs="Tahoma"/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C65911"/>
              <w:right w:val="single" w:sz="4" w:space="0" w:color="C65911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A626FE">
              <w:rPr>
                <w:rFonts w:ascii="Tahoma" w:hAnsi="Tahoma" w:cs="Tahoma"/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7030A0"/>
              <w:right w:val="single" w:sz="4" w:space="0" w:color="7030A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A626FE">
              <w:rPr>
                <w:rFonts w:ascii="Tahoma" w:hAnsi="Tahoma" w:cs="Tahoma"/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top w:val="single" w:sz="4" w:space="0" w:color="7030A0"/>
              <w:left w:val="nil"/>
              <w:bottom w:val="single" w:sz="4" w:space="0" w:color="7030A0"/>
              <w:right w:val="single" w:sz="12" w:space="0" w:color="7030A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A626FE">
              <w:rPr>
                <w:rFonts w:ascii="Tahoma" w:hAnsi="Tahoma" w:cs="Tahoma"/>
                <w:sz w:val="20"/>
                <w:szCs w:val="20"/>
              </w:rPr>
              <w:t>138</w:t>
            </w:r>
          </w:p>
        </w:tc>
      </w:tr>
      <w:tr w:rsidR="00572C75" w:rsidRPr="00A626FE" w:rsidTr="008D40D3">
        <w:trPr>
          <w:trHeight w:val="660"/>
        </w:trPr>
        <w:tc>
          <w:tcPr>
            <w:tcW w:w="53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21</w:t>
            </w:r>
          </w:p>
        </w:tc>
        <w:tc>
          <w:tcPr>
            <w:tcW w:w="2727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</w:tcPr>
          <w:p w:rsidR="00572C75" w:rsidRPr="007303B1" w:rsidRDefault="00572C75" w:rsidP="00572C75">
            <w:pPr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7303B1">
              <w:rPr>
                <w:rFonts w:ascii="Tahoma" w:hAnsi="Tahoma" w:cs="Tahoma"/>
                <w:color w:val="000000"/>
                <w:sz w:val="20"/>
                <w:szCs w:val="20"/>
              </w:rPr>
              <w:t>ΑΠΟΦΡΑΚΤΙΚΟ ΑΠΟΧΕΤΕΥΣΕΩΝ</w:t>
            </w:r>
            <w:r w:rsidR="006F1B9A">
              <w:rPr>
                <w:rFonts w:ascii="Tahoma" w:hAnsi="Tahoma" w:cs="Tahoma"/>
                <w:color w:val="000000"/>
                <w:sz w:val="20"/>
                <w:szCs w:val="20"/>
                <w:lang w:val="en-US"/>
              </w:rPr>
              <w:t xml:space="preserve"> </w:t>
            </w:r>
            <w:r w:rsidRPr="007303B1">
              <w:rPr>
                <w:rFonts w:ascii="Tahoma" w:hAnsi="Tahoma" w:cs="Tahoma"/>
                <w:color w:val="000000"/>
                <w:sz w:val="20"/>
                <w:szCs w:val="20"/>
              </w:rPr>
              <w:t>(ΦΑΚΕΛΑΚΙ 100gr)</w:t>
            </w:r>
          </w:p>
        </w:tc>
        <w:tc>
          <w:tcPr>
            <w:tcW w:w="950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</w:tcPr>
          <w:p w:rsidR="00572C75" w:rsidRPr="007303B1" w:rsidRDefault="00572C75" w:rsidP="00572C75">
            <w:pPr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7303B1">
              <w:rPr>
                <w:rFonts w:ascii="Tahoma" w:hAnsi="Tahoma" w:cs="Tahoma"/>
                <w:color w:val="000000"/>
                <w:sz w:val="20"/>
                <w:szCs w:val="20"/>
              </w:rPr>
              <w:t>ΤΜΧ</w:t>
            </w:r>
          </w:p>
        </w:tc>
        <w:tc>
          <w:tcPr>
            <w:tcW w:w="1035" w:type="dxa"/>
            <w:tcBorders>
              <w:top w:val="single" w:sz="4" w:space="0" w:color="FF0000"/>
              <w:left w:val="single" w:sz="12" w:space="0" w:color="FF0000"/>
              <w:bottom w:val="single" w:sz="4" w:space="0" w:color="FF0000"/>
              <w:right w:val="single" w:sz="4" w:space="0" w:color="FF000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A626FE">
              <w:rPr>
                <w:rFonts w:ascii="Tahoma" w:hAnsi="Tahoma" w:cs="Tahoma"/>
                <w:sz w:val="20"/>
                <w:szCs w:val="20"/>
              </w:rPr>
              <w:t>16</w:t>
            </w:r>
          </w:p>
        </w:tc>
        <w:tc>
          <w:tcPr>
            <w:tcW w:w="1134" w:type="dxa"/>
            <w:tcBorders>
              <w:top w:val="single" w:sz="4" w:space="0" w:color="00B050"/>
              <w:left w:val="nil"/>
              <w:bottom w:val="single" w:sz="4" w:space="0" w:color="00B050"/>
              <w:right w:val="single" w:sz="12" w:space="0" w:color="00B05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A626FE">
              <w:rPr>
                <w:rFonts w:ascii="Tahoma" w:hAnsi="Tahoma" w:cs="Tahoma"/>
                <w:sz w:val="20"/>
                <w:szCs w:val="20"/>
              </w:rPr>
              <w:t>0</w:t>
            </w:r>
          </w:p>
        </w:tc>
        <w:tc>
          <w:tcPr>
            <w:tcW w:w="993" w:type="dxa"/>
            <w:tcBorders>
              <w:top w:val="single" w:sz="4" w:space="0" w:color="0070C0"/>
              <w:left w:val="nil"/>
              <w:bottom w:val="single" w:sz="4" w:space="0" w:color="0070C0"/>
              <w:right w:val="single" w:sz="4" w:space="0" w:color="0070C0"/>
            </w:tcBorders>
            <w:shd w:val="clear" w:color="auto" w:fill="auto"/>
            <w:noWrap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A626FE">
              <w:rPr>
                <w:rFonts w:ascii="Tahoma" w:hAnsi="Tahoma" w:cs="Tahoma"/>
                <w:sz w:val="20"/>
                <w:szCs w:val="20"/>
              </w:rPr>
              <w:t>35</w:t>
            </w:r>
          </w:p>
        </w:tc>
        <w:tc>
          <w:tcPr>
            <w:tcW w:w="992" w:type="dxa"/>
            <w:tcBorders>
              <w:top w:val="single" w:sz="4" w:space="0" w:color="C65911"/>
              <w:left w:val="nil"/>
              <w:bottom w:val="single" w:sz="4" w:space="0" w:color="C65911"/>
              <w:right w:val="single" w:sz="4" w:space="0" w:color="C65911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A626FE">
              <w:rPr>
                <w:rFonts w:ascii="Tahoma" w:hAnsi="Tahoma" w:cs="Tahoma"/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top w:val="single" w:sz="4" w:space="0" w:color="7030A0"/>
              <w:left w:val="nil"/>
              <w:bottom w:val="single" w:sz="4" w:space="0" w:color="7030A0"/>
              <w:right w:val="single" w:sz="4" w:space="0" w:color="7030A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A626FE">
              <w:rPr>
                <w:rFonts w:ascii="Tahoma" w:hAnsi="Tahoma" w:cs="Tahoma"/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top w:val="single" w:sz="4" w:space="0" w:color="7030A0"/>
              <w:left w:val="nil"/>
              <w:bottom w:val="single" w:sz="4" w:space="0" w:color="7030A0"/>
              <w:right w:val="single" w:sz="12" w:space="0" w:color="7030A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A626FE">
              <w:rPr>
                <w:rFonts w:ascii="Tahoma" w:hAnsi="Tahoma" w:cs="Tahoma"/>
                <w:sz w:val="20"/>
                <w:szCs w:val="20"/>
              </w:rPr>
              <w:t>51</w:t>
            </w:r>
          </w:p>
        </w:tc>
      </w:tr>
      <w:tr w:rsidR="00572C75" w:rsidRPr="00A626FE" w:rsidTr="008D40D3">
        <w:trPr>
          <w:trHeight w:val="558"/>
        </w:trPr>
        <w:tc>
          <w:tcPr>
            <w:tcW w:w="53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22</w:t>
            </w:r>
          </w:p>
        </w:tc>
        <w:tc>
          <w:tcPr>
            <w:tcW w:w="2727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</w:tcPr>
          <w:p w:rsidR="00572C75" w:rsidRPr="007303B1" w:rsidRDefault="00572C75" w:rsidP="00572C75">
            <w:pPr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7303B1">
              <w:rPr>
                <w:rFonts w:ascii="Tahoma" w:hAnsi="Tahoma" w:cs="Tahoma"/>
                <w:color w:val="000000"/>
                <w:sz w:val="20"/>
                <w:szCs w:val="20"/>
              </w:rPr>
              <w:t xml:space="preserve">ΥΓΡΟ ΓΕΝΙΚΟΥ ΚΑΘΑΡΙΣΜΟΥ 4 </w:t>
            </w:r>
            <w:proofErr w:type="spellStart"/>
            <w:r w:rsidRPr="007303B1">
              <w:rPr>
                <w:rFonts w:ascii="Tahoma" w:hAnsi="Tahoma" w:cs="Tahoma"/>
                <w:color w:val="000000"/>
                <w:sz w:val="20"/>
                <w:szCs w:val="20"/>
              </w:rPr>
              <w:t>lt</w:t>
            </w:r>
            <w:proofErr w:type="spellEnd"/>
          </w:p>
        </w:tc>
        <w:tc>
          <w:tcPr>
            <w:tcW w:w="950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</w:tcPr>
          <w:p w:rsidR="00572C75" w:rsidRPr="007303B1" w:rsidRDefault="00572C75" w:rsidP="00572C75">
            <w:pPr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7303B1">
              <w:rPr>
                <w:rFonts w:ascii="Tahoma" w:hAnsi="Tahoma" w:cs="Tahoma"/>
                <w:color w:val="000000"/>
                <w:sz w:val="20"/>
                <w:szCs w:val="20"/>
              </w:rPr>
              <w:t>ΤΜΧ</w:t>
            </w:r>
          </w:p>
        </w:tc>
        <w:tc>
          <w:tcPr>
            <w:tcW w:w="1035" w:type="dxa"/>
            <w:tcBorders>
              <w:top w:val="nil"/>
              <w:left w:val="single" w:sz="12" w:space="0" w:color="FF0000"/>
              <w:bottom w:val="single" w:sz="4" w:space="0" w:color="FF0000"/>
              <w:right w:val="single" w:sz="4" w:space="0" w:color="FF000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A626FE">
              <w:rPr>
                <w:rFonts w:ascii="Tahoma" w:hAnsi="Tahoma" w:cs="Tahoma"/>
                <w:sz w:val="20"/>
                <w:szCs w:val="20"/>
              </w:rPr>
              <w:t>16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B050"/>
              <w:right w:val="single" w:sz="12" w:space="0" w:color="00B05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A626FE">
              <w:rPr>
                <w:rFonts w:ascii="Tahoma" w:hAnsi="Tahoma" w:cs="Tahoma"/>
                <w:sz w:val="20"/>
                <w:szCs w:val="20"/>
              </w:rPr>
              <w:t>1.120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0070C0"/>
              <w:right w:val="single" w:sz="4" w:space="0" w:color="0070C0"/>
            </w:tcBorders>
            <w:shd w:val="clear" w:color="auto" w:fill="auto"/>
            <w:noWrap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A626FE">
              <w:rPr>
                <w:rFonts w:ascii="Tahoma" w:hAnsi="Tahoma" w:cs="Tahoma"/>
                <w:sz w:val="20"/>
                <w:szCs w:val="20"/>
              </w:rPr>
              <w:t>120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C65911"/>
              <w:right w:val="single" w:sz="4" w:space="0" w:color="C65911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A626FE">
              <w:rPr>
                <w:rFonts w:ascii="Tahoma" w:hAnsi="Tahoma" w:cs="Tahoma"/>
                <w:sz w:val="20"/>
                <w:szCs w:val="20"/>
              </w:rPr>
              <w:t>800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7030A0"/>
              <w:right w:val="single" w:sz="4" w:space="0" w:color="7030A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A626FE">
              <w:rPr>
                <w:rFonts w:ascii="Tahoma" w:hAnsi="Tahoma" w:cs="Tahoma"/>
                <w:sz w:val="20"/>
                <w:szCs w:val="20"/>
              </w:rPr>
              <w:t>960</w:t>
            </w:r>
          </w:p>
        </w:tc>
        <w:tc>
          <w:tcPr>
            <w:tcW w:w="992" w:type="dxa"/>
            <w:tcBorders>
              <w:top w:val="single" w:sz="4" w:space="0" w:color="7030A0"/>
              <w:left w:val="nil"/>
              <w:bottom w:val="single" w:sz="4" w:space="0" w:color="7030A0"/>
              <w:right w:val="single" w:sz="12" w:space="0" w:color="7030A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A626FE">
              <w:rPr>
                <w:rFonts w:ascii="Tahoma" w:hAnsi="Tahoma" w:cs="Tahoma"/>
                <w:sz w:val="20"/>
                <w:szCs w:val="20"/>
              </w:rPr>
              <w:t>3.016</w:t>
            </w:r>
          </w:p>
        </w:tc>
      </w:tr>
      <w:tr w:rsidR="00572C75" w:rsidRPr="00A626FE" w:rsidTr="008D40D3">
        <w:trPr>
          <w:trHeight w:val="514"/>
        </w:trPr>
        <w:tc>
          <w:tcPr>
            <w:tcW w:w="53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23</w:t>
            </w:r>
          </w:p>
        </w:tc>
        <w:tc>
          <w:tcPr>
            <w:tcW w:w="2727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</w:tcPr>
          <w:p w:rsidR="00572C75" w:rsidRPr="007303B1" w:rsidRDefault="00572C75" w:rsidP="00572C75">
            <w:pPr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7303B1">
              <w:rPr>
                <w:rFonts w:ascii="Tahoma" w:hAnsi="Tahoma" w:cs="Tahoma"/>
                <w:color w:val="000000"/>
                <w:sz w:val="20"/>
                <w:szCs w:val="20"/>
              </w:rPr>
              <w:t xml:space="preserve">ΥΓΡΟ ΚΑΘΑΡΙΣΤΙΚΟ  ΤΖΑΜΙΩΝ 4 </w:t>
            </w:r>
            <w:proofErr w:type="spellStart"/>
            <w:r w:rsidRPr="007303B1">
              <w:rPr>
                <w:rFonts w:ascii="Tahoma" w:hAnsi="Tahoma" w:cs="Tahoma"/>
                <w:color w:val="000000"/>
                <w:sz w:val="20"/>
                <w:szCs w:val="20"/>
              </w:rPr>
              <w:t>lt</w:t>
            </w:r>
            <w:proofErr w:type="spellEnd"/>
          </w:p>
        </w:tc>
        <w:tc>
          <w:tcPr>
            <w:tcW w:w="950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</w:tcPr>
          <w:p w:rsidR="00572C75" w:rsidRPr="007303B1" w:rsidRDefault="00572C75" w:rsidP="00572C75">
            <w:pPr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7303B1">
              <w:rPr>
                <w:rFonts w:ascii="Tahoma" w:hAnsi="Tahoma" w:cs="Tahoma"/>
                <w:color w:val="000000"/>
                <w:sz w:val="20"/>
                <w:szCs w:val="20"/>
              </w:rPr>
              <w:t>ΤΜΧ</w:t>
            </w:r>
          </w:p>
        </w:tc>
        <w:tc>
          <w:tcPr>
            <w:tcW w:w="1035" w:type="dxa"/>
            <w:tcBorders>
              <w:top w:val="nil"/>
              <w:left w:val="single" w:sz="12" w:space="0" w:color="FF0000"/>
              <w:bottom w:val="single" w:sz="4" w:space="0" w:color="FF0000"/>
              <w:right w:val="single" w:sz="4" w:space="0" w:color="FF000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A626FE">
              <w:rPr>
                <w:rFonts w:ascii="Tahoma" w:hAnsi="Tahoma" w:cs="Tahoma"/>
                <w:sz w:val="20"/>
                <w:szCs w:val="20"/>
              </w:rPr>
              <w:t>13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B050"/>
              <w:right w:val="single" w:sz="12" w:space="0" w:color="00B05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A626FE">
              <w:rPr>
                <w:rFonts w:ascii="Tahoma" w:hAnsi="Tahoma" w:cs="Tahoma"/>
                <w:sz w:val="20"/>
                <w:szCs w:val="20"/>
              </w:rPr>
              <w:t>676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0070C0"/>
              <w:right w:val="single" w:sz="4" w:space="0" w:color="0070C0"/>
            </w:tcBorders>
            <w:shd w:val="clear" w:color="auto" w:fill="auto"/>
            <w:noWrap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A626FE">
              <w:rPr>
                <w:rFonts w:ascii="Tahoma" w:hAnsi="Tahoma" w:cs="Tahoma"/>
                <w:sz w:val="20"/>
                <w:szCs w:val="20"/>
              </w:rPr>
              <w:t>24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C65911"/>
              <w:right w:val="single" w:sz="4" w:space="0" w:color="C65911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A626FE">
              <w:rPr>
                <w:rFonts w:ascii="Tahoma" w:hAnsi="Tahoma" w:cs="Tahoma"/>
                <w:sz w:val="20"/>
                <w:szCs w:val="20"/>
              </w:rPr>
              <w:t>160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7030A0"/>
              <w:right w:val="single" w:sz="4" w:space="0" w:color="7030A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A626FE">
              <w:rPr>
                <w:rFonts w:ascii="Tahoma" w:hAnsi="Tahoma" w:cs="Tahoma"/>
                <w:sz w:val="20"/>
                <w:szCs w:val="20"/>
              </w:rPr>
              <w:t>160</w:t>
            </w:r>
          </w:p>
        </w:tc>
        <w:tc>
          <w:tcPr>
            <w:tcW w:w="992" w:type="dxa"/>
            <w:tcBorders>
              <w:top w:val="single" w:sz="4" w:space="0" w:color="7030A0"/>
              <w:left w:val="nil"/>
              <w:bottom w:val="single" w:sz="4" w:space="0" w:color="7030A0"/>
              <w:right w:val="single" w:sz="12" w:space="0" w:color="7030A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A626FE">
              <w:rPr>
                <w:rFonts w:ascii="Tahoma" w:hAnsi="Tahoma" w:cs="Tahoma"/>
                <w:sz w:val="20"/>
                <w:szCs w:val="20"/>
              </w:rPr>
              <w:t>1.033</w:t>
            </w:r>
          </w:p>
        </w:tc>
      </w:tr>
      <w:tr w:rsidR="00572C75" w:rsidRPr="00A626FE" w:rsidTr="008D40D3">
        <w:trPr>
          <w:trHeight w:val="537"/>
        </w:trPr>
        <w:tc>
          <w:tcPr>
            <w:tcW w:w="53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24</w:t>
            </w:r>
          </w:p>
        </w:tc>
        <w:tc>
          <w:tcPr>
            <w:tcW w:w="2727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</w:tcPr>
          <w:p w:rsidR="006F1B9A" w:rsidRDefault="00572C75" w:rsidP="00572C75">
            <w:pPr>
              <w:rPr>
                <w:rFonts w:ascii="Tahoma" w:hAnsi="Tahoma" w:cs="Tahoma"/>
                <w:color w:val="000000"/>
                <w:sz w:val="20"/>
                <w:szCs w:val="20"/>
                <w:lang w:val="en-US"/>
              </w:rPr>
            </w:pPr>
            <w:r w:rsidRPr="007303B1">
              <w:rPr>
                <w:rFonts w:ascii="Tahoma" w:hAnsi="Tahoma" w:cs="Tahoma"/>
                <w:color w:val="000000"/>
                <w:sz w:val="20"/>
                <w:szCs w:val="20"/>
              </w:rPr>
              <w:t>ΥΔΡΟΧΛΩΡΙΚΟ ΟΞΥ</w:t>
            </w:r>
            <w:r w:rsidR="006F1B9A">
              <w:rPr>
                <w:rFonts w:ascii="Tahoma" w:hAnsi="Tahoma" w:cs="Tahoma"/>
                <w:color w:val="000000"/>
                <w:sz w:val="20"/>
                <w:szCs w:val="20"/>
                <w:lang w:val="en-US"/>
              </w:rPr>
              <w:t xml:space="preserve"> </w:t>
            </w:r>
          </w:p>
          <w:p w:rsidR="00572C75" w:rsidRPr="007303B1" w:rsidRDefault="00572C75" w:rsidP="00572C75">
            <w:pPr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7303B1">
              <w:rPr>
                <w:rFonts w:ascii="Tahoma" w:hAnsi="Tahoma" w:cs="Tahoma"/>
                <w:color w:val="000000"/>
                <w:sz w:val="20"/>
                <w:szCs w:val="20"/>
              </w:rPr>
              <w:t xml:space="preserve">(450 </w:t>
            </w:r>
            <w:r>
              <w:rPr>
                <w:rFonts w:ascii="Tahoma" w:hAnsi="Tahoma" w:cs="Tahoma"/>
                <w:color w:val="000000"/>
                <w:sz w:val="20"/>
                <w:szCs w:val="20"/>
                <w:lang w:val="en-US"/>
              </w:rPr>
              <w:t>ml</w:t>
            </w:r>
            <w:r w:rsidRPr="007303B1">
              <w:rPr>
                <w:rFonts w:ascii="Tahoma" w:hAnsi="Tahoma" w:cs="Tahoma"/>
                <w:color w:val="000000"/>
                <w:sz w:val="20"/>
                <w:szCs w:val="20"/>
              </w:rPr>
              <w:t>)</w:t>
            </w:r>
          </w:p>
        </w:tc>
        <w:tc>
          <w:tcPr>
            <w:tcW w:w="950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</w:tcPr>
          <w:p w:rsidR="00572C75" w:rsidRPr="007303B1" w:rsidRDefault="00572C75" w:rsidP="00572C75">
            <w:pPr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7303B1">
              <w:rPr>
                <w:rFonts w:ascii="Tahoma" w:hAnsi="Tahoma" w:cs="Tahoma"/>
                <w:color w:val="000000"/>
                <w:sz w:val="20"/>
                <w:szCs w:val="20"/>
              </w:rPr>
              <w:t>ΤΜΧ</w:t>
            </w:r>
          </w:p>
        </w:tc>
        <w:tc>
          <w:tcPr>
            <w:tcW w:w="1035" w:type="dxa"/>
            <w:tcBorders>
              <w:top w:val="nil"/>
              <w:left w:val="single" w:sz="12" w:space="0" w:color="FF0000"/>
              <w:bottom w:val="single" w:sz="4" w:space="0" w:color="FF0000"/>
              <w:right w:val="single" w:sz="4" w:space="0" w:color="FF000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A626FE">
              <w:rPr>
                <w:rFonts w:ascii="Tahoma" w:hAnsi="Tahoma" w:cs="Tahoma"/>
                <w:sz w:val="20"/>
                <w:szCs w:val="20"/>
              </w:rPr>
              <w:t>12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B050"/>
              <w:right w:val="single" w:sz="12" w:space="0" w:color="00B05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A626FE">
              <w:rPr>
                <w:rFonts w:ascii="Tahoma" w:hAnsi="Tahoma" w:cs="Tahoma"/>
                <w:sz w:val="20"/>
                <w:szCs w:val="20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0070C0"/>
              <w:right w:val="single" w:sz="4" w:space="0" w:color="0070C0"/>
            </w:tcBorders>
            <w:shd w:val="clear" w:color="auto" w:fill="auto"/>
            <w:noWrap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A626FE">
              <w:rPr>
                <w:rFonts w:ascii="Tahoma" w:hAnsi="Tahoma" w:cs="Tahoma"/>
                <w:sz w:val="20"/>
                <w:szCs w:val="20"/>
              </w:rPr>
              <w:t>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C65911"/>
              <w:right w:val="single" w:sz="4" w:space="0" w:color="C65911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A626FE">
              <w:rPr>
                <w:rFonts w:ascii="Tahoma" w:hAnsi="Tahoma" w:cs="Tahoma"/>
                <w:sz w:val="20"/>
                <w:szCs w:val="20"/>
              </w:rPr>
              <w:t>640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7030A0"/>
              <w:right w:val="single" w:sz="4" w:space="0" w:color="7030A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A626FE">
              <w:rPr>
                <w:rFonts w:ascii="Tahoma" w:hAnsi="Tahoma" w:cs="Tahoma"/>
                <w:sz w:val="20"/>
                <w:szCs w:val="20"/>
              </w:rPr>
              <w:t>400</w:t>
            </w:r>
          </w:p>
        </w:tc>
        <w:tc>
          <w:tcPr>
            <w:tcW w:w="992" w:type="dxa"/>
            <w:tcBorders>
              <w:top w:val="single" w:sz="4" w:space="0" w:color="7030A0"/>
              <w:left w:val="nil"/>
              <w:bottom w:val="single" w:sz="4" w:space="0" w:color="7030A0"/>
              <w:right w:val="single" w:sz="12" w:space="0" w:color="7030A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A626FE">
              <w:rPr>
                <w:rFonts w:ascii="Tahoma" w:hAnsi="Tahoma" w:cs="Tahoma"/>
                <w:sz w:val="20"/>
                <w:szCs w:val="20"/>
              </w:rPr>
              <w:t>1.056</w:t>
            </w:r>
          </w:p>
        </w:tc>
      </w:tr>
      <w:tr w:rsidR="00572C75" w:rsidRPr="00A626FE" w:rsidTr="008D40D3">
        <w:trPr>
          <w:trHeight w:val="510"/>
        </w:trPr>
        <w:tc>
          <w:tcPr>
            <w:tcW w:w="53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25</w:t>
            </w:r>
          </w:p>
        </w:tc>
        <w:tc>
          <w:tcPr>
            <w:tcW w:w="2727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</w:tcPr>
          <w:p w:rsidR="00572C75" w:rsidRPr="007303B1" w:rsidRDefault="00572C75" w:rsidP="00572C75">
            <w:pPr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7303B1">
              <w:rPr>
                <w:rFonts w:ascii="Tahoma" w:hAnsi="Tahoma" w:cs="Tahoma"/>
                <w:color w:val="000000"/>
                <w:sz w:val="20"/>
                <w:szCs w:val="20"/>
              </w:rPr>
              <w:t xml:space="preserve">ΥΓΡΟ ΛΑΜΠΡΥΝΤΙΚΟ ΠΛΥΝΤΗΡΙΟΥ ΠΙΑΤΩΝ 4 </w:t>
            </w:r>
            <w:proofErr w:type="spellStart"/>
            <w:r w:rsidRPr="007303B1">
              <w:rPr>
                <w:rFonts w:ascii="Tahoma" w:hAnsi="Tahoma" w:cs="Tahoma"/>
                <w:color w:val="000000"/>
                <w:sz w:val="20"/>
                <w:szCs w:val="20"/>
              </w:rPr>
              <w:t>lt</w:t>
            </w:r>
            <w:proofErr w:type="spellEnd"/>
          </w:p>
        </w:tc>
        <w:tc>
          <w:tcPr>
            <w:tcW w:w="950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</w:tcPr>
          <w:p w:rsidR="00572C75" w:rsidRPr="007303B1" w:rsidRDefault="00572C75" w:rsidP="00572C75">
            <w:pPr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7303B1">
              <w:rPr>
                <w:rFonts w:ascii="Tahoma" w:hAnsi="Tahoma" w:cs="Tahoma"/>
                <w:color w:val="000000"/>
                <w:sz w:val="20"/>
                <w:szCs w:val="20"/>
              </w:rPr>
              <w:t>ΤΜΧ</w:t>
            </w:r>
          </w:p>
        </w:tc>
        <w:tc>
          <w:tcPr>
            <w:tcW w:w="1035" w:type="dxa"/>
            <w:tcBorders>
              <w:top w:val="nil"/>
              <w:left w:val="single" w:sz="12" w:space="0" w:color="FF0000"/>
              <w:bottom w:val="single" w:sz="4" w:space="0" w:color="FF0000"/>
              <w:right w:val="single" w:sz="4" w:space="0" w:color="FF000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A626FE">
              <w:rPr>
                <w:rFonts w:ascii="Tahoma" w:hAnsi="Tahoma" w:cs="Tahoma"/>
                <w:sz w:val="20"/>
                <w:szCs w:val="20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B050"/>
              <w:right w:val="single" w:sz="12" w:space="0" w:color="00B05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A626FE">
              <w:rPr>
                <w:rFonts w:ascii="Tahoma" w:hAnsi="Tahoma" w:cs="Tahoma"/>
                <w:sz w:val="20"/>
                <w:szCs w:val="20"/>
              </w:rPr>
              <w:t>40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0070C0"/>
              <w:right w:val="single" w:sz="4" w:space="0" w:color="0070C0"/>
            </w:tcBorders>
            <w:shd w:val="clear" w:color="auto" w:fill="auto"/>
            <w:noWrap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A626FE">
              <w:rPr>
                <w:rFonts w:ascii="Tahoma" w:hAnsi="Tahoma" w:cs="Tahoma"/>
                <w:sz w:val="20"/>
                <w:szCs w:val="20"/>
              </w:rPr>
              <w:t>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C65911"/>
              <w:right w:val="single" w:sz="4" w:space="0" w:color="C65911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A626FE">
              <w:rPr>
                <w:rFonts w:ascii="Tahoma" w:hAnsi="Tahoma" w:cs="Tahoma"/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7030A0"/>
              <w:right w:val="single" w:sz="4" w:space="0" w:color="7030A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A626FE">
              <w:rPr>
                <w:rFonts w:ascii="Tahoma" w:hAnsi="Tahoma" w:cs="Tahoma"/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top w:val="single" w:sz="4" w:space="0" w:color="7030A0"/>
              <w:left w:val="nil"/>
              <w:bottom w:val="single" w:sz="4" w:space="0" w:color="7030A0"/>
              <w:right w:val="single" w:sz="12" w:space="0" w:color="7030A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A626FE">
              <w:rPr>
                <w:rFonts w:ascii="Tahoma" w:hAnsi="Tahoma" w:cs="Tahoma"/>
                <w:sz w:val="20"/>
                <w:szCs w:val="20"/>
              </w:rPr>
              <w:t>43</w:t>
            </w:r>
          </w:p>
        </w:tc>
      </w:tr>
      <w:tr w:rsidR="00572C75" w:rsidRPr="00A626FE" w:rsidTr="008D40D3">
        <w:trPr>
          <w:trHeight w:val="555"/>
        </w:trPr>
        <w:tc>
          <w:tcPr>
            <w:tcW w:w="53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26</w:t>
            </w:r>
          </w:p>
        </w:tc>
        <w:tc>
          <w:tcPr>
            <w:tcW w:w="2727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</w:tcPr>
          <w:p w:rsidR="00572C75" w:rsidRPr="007303B1" w:rsidRDefault="00572C75" w:rsidP="00572C75">
            <w:pPr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7303B1">
              <w:rPr>
                <w:rFonts w:ascii="Tahoma" w:hAnsi="Tahoma" w:cs="Tahoma"/>
                <w:color w:val="000000"/>
                <w:sz w:val="20"/>
                <w:szCs w:val="20"/>
              </w:rPr>
              <w:t>ΧΗΜΙΚΟ ΥΛΙΚΟ (ΑΦΑΙΡΕΤΙΚΟ ΜΑΡΚΑΔΟΡΟΥ ΜΕ ΨΕΚΑΣΤΗΡΙ)</w:t>
            </w:r>
            <w:r w:rsidR="006F1B9A" w:rsidRPr="006F1B9A">
              <w:rPr>
                <w:rFonts w:ascii="Tahoma" w:hAnsi="Tahoma" w:cs="Tahoma"/>
                <w:color w:val="000000"/>
                <w:sz w:val="20"/>
                <w:szCs w:val="20"/>
              </w:rPr>
              <w:t xml:space="preserve"> </w:t>
            </w:r>
            <w:r w:rsidRPr="007303B1">
              <w:rPr>
                <w:rFonts w:ascii="Tahoma" w:hAnsi="Tahoma" w:cs="Tahoma"/>
                <w:color w:val="000000"/>
                <w:sz w:val="20"/>
                <w:szCs w:val="20"/>
              </w:rPr>
              <w:t>500ml</w:t>
            </w:r>
          </w:p>
        </w:tc>
        <w:tc>
          <w:tcPr>
            <w:tcW w:w="950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</w:tcPr>
          <w:p w:rsidR="00572C75" w:rsidRPr="007303B1" w:rsidRDefault="00572C75" w:rsidP="00572C75">
            <w:pPr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7303B1">
              <w:rPr>
                <w:rFonts w:ascii="Tahoma" w:hAnsi="Tahoma" w:cs="Tahoma"/>
                <w:color w:val="000000"/>
                <w:sz w:val="20"/>
                <w:szCs w:val="20"/>
              </w:rPr>
              <w:t>ΤΜΧ</w:t>
            </w:r>
          </w:p>
        </w:tc>
        <w:tc>
          <w:tcPr>
            <w:tcW w:w="1035" w:type="dxa"/>
            <w:tcBorders>
              <w:top w:val="nil"/>
              <w:left w:val="single" w:sz="12" w:space="0" w:color="FF0000"/>
              <w:bottom w:val="single" w:sz="4" w:space="0" w:color="FF0000"/>
              <w:right w:val="single" w:sz="4" w:space="0" w:color="FF000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A626FE">
              <w:rPr>
                <w:rFonts w:ascii="Tahoma" w:hAnsi="Tahoma" w:cs="Tahoma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B050"/>
              <w:right w:val="single" w:sz="12" w:space="0" w:color="00B05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A626FE">
              <w:rPr>
                <w:rFonts w:ascii="Tahoma" w:hAnsi="Tahoma" w:cs="Tahoma"/>
                <w:sz w:val="20"/>
                <w:szCs w:val="20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0070C0"/>
              <w:right w:val="single" w:sz="4" w:space="0" w:color="0070C0"/>
            </w:tcBorders>
            <w:shd w:val="clear" w:color="auto" w:fill="auto"/>
            <w:noWrap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A626FE">
              <w:rPr>
                <w:rFonts w:ascii="Tahoma" w:hAnsi="Tahoma" w:cs="Tahoma"/>
                <w:sz w:val="20"/>
                <w:szCs w:val="20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C65911"/>
              <w:right w:val="single" w:sz="4" w:space="0" w:color="C65911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A626FE">
              <w:rPr>
                <w:rFonts w:ascii="Tahoma" w:hAnsi="Tahoma" w:cs="Tahoma"/>
                <w:sz w:val="20"/>
                <w:szCs w:val="20"/>
              </w:rPr>
              <w:t>161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7030A0"/>
              <w:right w:val="single" w:sz="4" w:space="0" w:color="7030A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A626FE">
              <w:rPr>
                <w:rFonts w:ascii="Tahoma" w:hAnsi="Tahoma" w:cs="Tahoma"/>
                <w:sz w:val="20"/>
                <w:szCs w:val="20"/>
              </w:rPr>
              <w:t>321</w:t>
            </w:r>
          </w:p>
        </w:tc>
        <w:tc>
          <w:tcPr>
            <w:tcW w:w="992" w:type="dxa"/>
            <w:tcBorders>
              <w:top w:val="single" w:sz="4" w:space="0" w:color="7030A0"/>
              <w:left w:val="nil"/>
              <w:bottom w:val="single" w:sz="4" w:space="0" w:color="7030A0"/>
              <w:right w:val="single" w:sz="12" w:space="0" w:color="7030A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A626FE">
              <w:rPr>
                <w:rFonts w:ascii="Tahoma" w:hAnsi="Tahoma" w:cs="Tahoma"/>
                <w:sz w:val="20"/>
                <w:szCs w:val="20"/>
              </w:rPr>
              <w:t>484</w:t>
            </w:r>
          </w:p>
        </w:tc>
      </w:tr>
      <w:tr w:rsidR="00572C75" w:rsidRPr="00A626FE" w:rsidTr="008D40D3">
        <w:trPr>
          <w:trHeight w:val="547"/>
        </w:trPr>
        <w:tc>
          <w:tcPr>
            <w:tcW w:w="53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2C75" w:rsidRPr="00A626FE" w:rsidRDefault="00572C75" w:rsidP="00572C75">
            <w:pPr>
              <w:widowControl/>
              <w:suppressAutoHyphens w:val="0"/>
              <w:jc w:val="right"/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</w:pPr>
            <w:r w:rsidRPr="00A626FE">
              <w:rPr>
                <w:rFonts w:ascii="Tahoma" w:eastAsia="Times New Roman" w:hAnsi="Tahoma" w:cs="Tahoma"/>
                <w:color w:val="000000"/>
                <w:kern w:val="0"/>
                <w:sz w:val="20"/>
                <w:szCs w:val="20"/>
                <w:lang w:eastAsia="el-GR" w:bidi="ar-SA"/>
              </w:rPr>
              <w:t>27</w:t>
            </w:r>
          </w:p>
        </w:tc>
        <w:tc>
          <w:tcPr>
            <w:tcW w:w="2727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</w:tcPr>
          <w:p w:rsidR="00572C75" w:rsidRPr="007303B1" w:rsidRDefault="00572C75" w:rsidP="00572C75">
            <w:pPr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7303B1">
              <w:rPr>
                <w:rFonts w:ascii="Tahoma" w:hAnsi="Tahoma" w:cs="Tahoma"/>
                <w:color w:val="000000"/>
                <w:sz w:val="20"/>
                <w:szCs w:val="20"/>
              </w:rPr>
              <w:t>ΧΛΩΡΙΝΗ ΠΑΧΥΡΕΥΣΤΗ</w:t>
            </w:r>
            <w:r>
              <w:rPr>
                <w:rFonts w:ascii="Tahoma" w:hAnsi="Tahoma" w:cs="Tahoma"/>
                <w:color w:val="000000"/>
                <w:sz w:val="20"/>
                <w:szCs w:val="20"/>
                <w:lang w:val="en-US"/>
              </w:rPr>
              <w:t xml:space="preserve"> 2</w:t>
            </w:r>
            <w:proofErr w:type="spellStart"/>
            <w:r w:rsidRPr="007303B1">
              <w:rPr>
                <w:rFonts w:ascii="Tahoma" w:hAnsi="Tahoma" w:cs="Tahoma"/>
                <w:color w:val="000000"/>
                <w:sz w:val="20"/>
                <w:szCs w:val="20"/>
              </w:rPr>
              <w:t>lt</w:t>
            </w:r>
            <w:proofErr w:type="spellEnd"/>
          </w:p>
        </w:tc>
        <w:tc>
          <w:tcPr>
            <w:tcW w:w="950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</w:tcBorders>
            <w:shd w:val="clear" w:color="auto" w:fill="auto"/>
            <w:vAlign w:val="center"/>
          </w:tcPr>
          <w:p w:rsidR="00572C75" w:rsidRPr="007303B1" w:rsidRDefault="00572C75" w:rsidP="00572C75">
            <w:pPr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7303B1">
              <w:rPr>
                <w:rFonts w:ascii="Tahoma" w:hAnsi="Tahoma" w:cs="Tahoma"/>
                <w:color w:val="000000"/>
                <w:sz w:val="20"/>
                <w:szCs w:val="20"/>
              </w:rPr>
              <w:t>ΤΜΧ</w:t>
            </w:r>
          </w:p>
        </w:tc>
        <w:tc>
          <w:tcPr>
            <w:tcW w:w="1035" w:type="dxa"/>
            <w:tcBorders>
              <w:top w:val="nil"/>
              <w:left w:val="single" w:sz="12" w:space="0" w:color="FF0000"/>
              <w:bottom w:val="single" w:sz="4" w:space="0" w:color="FF0000"/>
              <w:right w:val="single" w:sz="4" w:space="0" w:color="FF000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A626FE">
              <w:rPr>
                <w:rFonts w:ascii="Tahoma" w:hAnsi="Tahoma" w:cs="Tahoma"/>
                <w:sz w:val="20"/>
                <w:szCs w:val="20"/>
              </w:rPr>
              <w:t>63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B050"/>
              <w:right w:val="single" w:sz="12" w:space="0" w:color="00B05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A626FE">
              <w:rPr>
                <w:rFonts w:ascii="Tahoma" w:hAnsi="Tahoma" w:cs="Tahoma"/>
                <w:sz w:val="20"/>
                <w:szCs w:val="20"/>
              </w:rPr>
              <w:t>2.960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0070C0"/>
              <w:right w:val="single" w:sz="4" w:space="0" w:color="0070C0"/>
            </w:tcBorders>
            <w:shd w:val="clear" w:color="auto" w:fill="auto"/>
            <w:noWrap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A626FE">
              <w:rPr>
                <w:rFonts w:ascii="Tahoma" w:hAnsi="Tahoma" w:cs="Tahoma"/>
                <w:sz w:val="20"/>
                <w:szCs w:val="20"/>
              </w:rPr>
              <w:t>192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C65911"/>
              <w:right w:val="single" w:sz="4" w:space="0" w:color="C65911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A626FE">
              <w:rPr>
                <w:rFonts w:ascii="Tahoma" w:hAnsi="Tahoma" w:cs="Tahoma"/>
                <w:sz w:val="20"/>
                <w:szCs w:val="20"/>
              </w:rPr>
              <w:t>2.400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7030A0"/>
              <w:right w:val="single" w:sz="4" w:space="0" w:color="7030A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A626FE">
              <w:rPr>
                <w:rFonts w:ascii="Tahoma" w:hAnsi="Tahoma" w:cs="Tahoma"/>
                <w:sz w:val="20"/>
                <w:szCs w:val="20"/>
              </w:rPr>
              <w:t>2.400</w:t>
            </w:r>
          </w:p>
        </w:tc>
        <w:tc>
          <w:tcPr>
            <w:tcW w:w="992" w:type="dxa"/>
            <w:tcBorders>
              <w:top w:val="single" w:sz="4" w:space="0" w:color="7030A0"/>
              <w:left w:val="nil"/>
              <w:bottom w:val="single" w:sz="12" w:space="0" w:color="7030A0"/>
              <w:right w:val="single" w:sz="12" w:space="0" w:color="7030A0"/>
            </w:tcBorders>
            <w:shd w:val="clear" w:color="auto" w:fill="auto"/>
            <w:vAlign w:val="center"/>
          </w:tcPr>
          <w:p w:rsidR="00572C75" w:rsidRPr="00A626FE" w:rsidRDefault="00572C75" w:rsidP="00572C75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A626FE">
              <w:rPr>
                <w:rFonts w:ascii="Tahoma" w:hAnsi="Tahoma" w:cs="Tahoma"/>
                <w:sz w:val="20"/>
                <w:szCs w:val="20"/>
              </w:rPr>
              <w:t>8.015</w:t>
            </w:r>
          </w:p>
        </w:tc>
      </w:tr>
    </w:tbl>
    <w:p w:rsidR="0083258E" w:rsidRDefault="0083258E" w:rsidP="00162DB9">
      <w:pPr>
        <w:autoSpaceDE w:val="0"/>
        <w:rPr>
          <w:rFonts w:ascii="Tahoma" w:hAnsi="Tahoma" w:cs="Tahoma"/>
          <w:bCs/>
          <w:sz w:val="22"/>
          <w:szCs w:val="22"/>
        </w:rPr>
      </w:pPr>
    </w:p>
    <w:p w:rsidR="002D059B" w:rsidRDefault="002D059B" w:rsidP="00162DB9">
      <w:pPr>
        <w:autoSpaceDE w:val="0"/>
        <w:rPr>
          <w:rFonts w:ascii="Tahoma" w:hAnsi="Tahoma" w:cs="Tahoma"/>
          <w:bCs/>
          <w:sz w:val="22"/>
          <w:szCs w:val="22"/>
        </w:rPr>
      </w:pPr>
    </w:p>
    <w:tbl>
      <w:tblPr>
        <w:tblW w:w="9001" w:type="dxa"/>
        <w:tblInd w:w="108" w:type="dxa"/>
        <w:tblLook w:val="0000" w:firstRow="0" w:lastRow="0" w:firstColumn="0" w:lastColumn="0" w:noHBand="0" w:noVBand="0"/>
      </w:tblPr>
      <w:tblGrid>
        <w:gridCol w:w="2534"/>
        <w:gridCol w:w="3028"/>
        <w:gridCol w:w="3439"/>
      </w:tblGrid>
      <w:tr w:rsidR="00E53BEF" w:rsidRPr="001F559A" w:rsidTr="0088025A">
        <w:trPr>
          <w:trHeight w:val="1555"/>
        </w:trPr>
        <w:tc>
          <w:tcPr>
            <w:tcW w:w="2534" w:type="dxa"/>
          </w:tcPr>
          <w:p w:rsidR="00E53BEF" w:rsidRPr="001F559A" w:rsidRDefault="00E53BEF" w:rsidP="0088025A">
            <w:pPr>
              <w:spacing w:after="120"/>
              <w:jc w:val="center"/>
              <w:rPr>
                <w:rFonts w:ascii="Tahoma" w:hAnsi="Tahoma" w:cs="Tahoma"/>
              </w:rPr>
            </w:pPr>
            <w:r w:rsidRPr="001F559A">
              <w:rPr>
                <w:rFonts w:ascii="Tahoma" w:hAnsi="Tahoma" w:cs="Tahoma"/>
                <w:sz w:val="22"/>
              </w:rPr>
              <w:t xml:space="preserve">ΕΥΟΣΜΟΣ: </w:t>
            </w:r>
            <w:r w:rsidRPr="0025379E">
              <w:rPr>
                <w:rFonts w:ascii="Tahoma" w:hAnsi="Tahoma" w:cs="Tahoma"/>
                <w:sz w:val="22"/>
              </w:rPr>
              <w:t>20</w:t>
            </w:r>
            <w:r w:rsidRPr="00E609F2">
              <w:rPr>
                <w:rFonts w:ascii="Tahoma" w:hAnsi="Tahoma" w:cs="Tahoma"/>
                <w:sz w:val="22"/>
              </w:rPr>
              <w:t>/</w:t>
            </w:r>
            <w:r>
              <w:rPr>
                <w:rFonts w:ascii="Tahoma" w:hAnsi="Tahoma" w:cs="Tahoma"/>
                <w:sz w:val="22"/>
              </w:rPr>
              <w:t>09</w:t>
            </w:r>
            <w:r w:rsidRPr="001F559A">
              <w:rPr>
                <w:rFonts w:ascii="Tahoma" w:hAnsi="Tahoma" w:cs="Tahoma"/>
                <w:sz w:val="22"/>
              </w:rPr>
              <w:t>/20</w:t>
            </w:r>
            <w:r>
              <w:rPr>
                <w:rFonts w:ascii="Tahoma" w:hAnsi="Tahoma" w:cs="Tahoma"/>
                <w:sz w:val="22"/>
              </w:rPr>
              <w:t>23</w:t>
            </w:r>
          </w:p>
          <w:p w:rsidR="00E53BEF" w:rsidRPr="001F559A" w:rsidRDefault="00E53BEF" w:rsidP="0088025A">
            <w:pPr>
              <w:jc w:val="center"/>
              <w:rPr>
                <w:rFonts w:ascii="Tahoma" w:hAnsi="Tahoma" w:cs="Tahoma"/>
              </w:rPr>
            </w:pPr>
            <w:r>
              <w:rPr>
                <w:rFonts w:ascii="Tahoma" w:hAnsi="Tahoma" w:cs="Tahoma"/>
                <w:sz w:val="22"/>
              </w:rPr>
              <w:t>Ο</w:t>
            </w:r>
            <w:r w:rsidRPr="001F559A">
              <w:rPr>
                <w:rFonts w:ascii="Tahoma" w:hAnsi="Tahoma" w:cs="Tahoma"/>
                <w:sz w:val="22"/>
              </w:rPr>
              <w:t xml:space="preserve"> ΣΥΝΤΑΞΑΣ</w:t>
            </w:r>
          </w:p>
          <w:p w:rsidR="00E53BEF" w:rsidRPr="001F559A" w:rsidRDefault="00E53BEF" w:rsidP="0088025A">
            <w:pPr>
              <w:jc w:val="center"/>
              <w:rPr>
                <w:rFonts w:ascii="Tahoma" w:hAnsi="Tahoma" w:cs="Tahoma"/>
              </w:rPr>
            </w:pPr>
          </w:p>
          <w:p w:rsidR="00E53BEF" w:rsidRDefault="00E53BEF" w:rsidP="0088025A">
            <w:pPr>
              <w:rPr>
                <w:rFonts w:ascii="Tahoma" w:hAnsi="Tahoma" w:cs="Tahoma"/>
              </w:rPr>
            </w:pPr>
          </w:p>
          <w:p w:rsidR="00E53BEF" w:rsidRPr="001F559A" w:rsidRDefault="00E53BEF" w:rsidP="0088025A">
            <w:pPr>
              <w:rPr>
                <w:rFonts w:ascii="Tahoma" w:hAnsi="Tahoma" w:cs="Tahoma"/>
              </w:rPr>
            </w:pPr>
          </w:p>
          <w:p w:rsidR="00E53BEF" w:rsidRPr="001F559A" w:rsidRDefault="00E53BEF" w:rsidP="0088025A">
            <w:pPr>
              <w:rPr>
                <w:rFonts w:ascii="Tahoma" w:hAnsi="Tahoma" w:cs="Tahoma"/>
              </w:rPr>
            </w:pPr>
          </w:p>
          <w:p w:rsidR="00E53BEF" w:rsidRPr="001F559A" w:rsidRDefault="00E53BEF" w:rsidP="0088025A">
            <w:pPr>
              <w:rPr>
                <w:rFonts w:ascii="Tahoma" w:hAnsi="Tahoma" w:cs="Tahoma"/>
              </w:rPr>
            </w:pPr>
          </w:p>
          <w:p w:rsidR="00E53BEF" w:rsidRPr="001F559A" w:rsidRDefault="00E53BEF" w:rsidP="0088025A">
            <w:pPr>
              <w:jc w:val="center"/>
              <w:rPr>
                <w:rFonts w:ascii="Tahoma" w:hAnsi="Tahoma" w:cs="Tahoma"/>
              </w:rPr>
            </w:pPr>
            <w:r>
              <w:rPr>
                <w:rFonts w:ascii="Tahoma" w:hAnsi="Tahoma" w:cs="Tahoma"/>
                <w:sz w:val="22"/>
              </w:rPr>
              <w:t>ΚΟΤΣΟΣ</w:t>
            </w:r>
            <w:r w:rsidRPr="001F559A">
              <w:rPr>
                <w:rFonts w:ascii="Tahoma" w:hAnsi="Tahoma" w:cs="Tahoma"/>
                <w:sz w:val="22"/>
              </w:rPr>
              <w:t xml:space="preserve"> Α</w:t>
            </w:r>
            <w:r>
              <w:rPr>
                <w:rFonts w:ascii="Tahoma" w:hAnsi="Tahoma" w:cs="Tahoma"/>
                <w:sz w:val="22"/>
              </w:rPr>
              <w:t>ΠΟΣΤΟΛΟΣ</w:t>
            </w:r>
          </w:p>
          <w:p w:rsidR="00E53BEF" w:rsidRPr="001F559A" w:rsidRDefault="00E53BEF" w:rsidP="0088025A">
            <w:pPr>
              <w:jc w:val="center"/>
              <w:rPr>
                <w:rFonts w:ascii="Tahoma" w:hAnsi="Tahoma" w:cs="Tahoma"/>
              </w:rPr>
            </w:pPr>
            <w:r w:rsidRPr="001F559A">
              <w:rPr>
                <w:rFonts w:ascii="Tahoma" w:hAnsi="Tahoma" w:cs="Tahoma"/>
                <w:sz w:val="22"/>
              </w:rPr>
              <w:t xml:space="preserve">Π.Ε. </w:t>
            </w:r>
            <w:r>
              <w:rPr>
                <w:rFonts w:ascii="Tahoma" w:hAnsi="Tahoma" w:cs="Tahoma"/>
                <w:sz w:val="22"/>
              </w:rPr>
              <w:t>ΔΙΟΙΚΗΤΙΚΩΝ</w:t>
            </w:r>
          </w:p>
        </w:tc>
        <w:tc>
          <w:tcPr>
            <w:tcW w:w="3028" w:type="dxa"/>
          </w:tcPr>
          <w:p w:rsidR="00E53BEF" w:rsidRPr="001F559A" w:rsidRDefault="00E53BEF" w:rsidP="0088025A">
            <w:pPr>
              <w:spacing w:after="120"/>
              <w:jc w:val="center"/>
              <w:rPr>
                <w:rFonts w:ascii="Tahoma" w:hAnsi="Tahoma" w:cs="Tahoma"/>
              </w:rPr>
            </w:pPr>
            <w:r w:rsidRPr="001F559A">
              <w:rPr>
                <w:rFonts w:ascii="Tahoma" w:hAnsi="Tahoma" w:cs="Tahoma"/>
                <w:sz w:val="22"/>
              </w:rPr>
              <w:t xml:space="preserve">ΕΛΕΓΧΘΗΚΕ: </w:t>
            </w:r>
            <w:r w:rsidRPr="0025379E">
              <w:rPr>
                <w:rFonts w:ascii="Tahoma" w:hAnsi="Tahoma" w:cs="Tahoma"/>
                <w:sz w:val="22"/>
              </w:rPr>
              <w:t>20</w:t>
            </w:r>
            <w:r w:rsidRPr="00E609F2">
              <w:rPr>
                <w:rFonts w:ascii="Tahoma" w:hAnsi="Tahoma" w:cs="Tahoma"/>
                <w:sz w:val="22"/>
              </w:rPr>
              <w:t>/</w:t>
            </w:r>
            <w:r>
              <w:rPr>
                <w:rFonts w:ascii="Tahoma" w:hAnsi="Tahoma" w:cs="Tahoma"/>
                <w:sz w:val="22"/>
              </w:rPr>
              <w:t>09</w:t>
            </w:r>
            <w:r w:rsidRPr="001F559A">
              <w:rPr>
                <w:rFonts w:ascii="Tahoma" w:hAnsi="Tahoma" w:cs="Tahoma"/>
                <w:sz w:val="22"/>
              </w:rPr>
              <w:t>/20</w:t>
            </w:r>
            <w:r>
              <w:rPr>
                <w:rFonts w:ascii="Tahoma" w:hAnsi="Tahoma" w:cs="Tahoma"/>
                <w:sz w:val="22"/>
              </w:rPr>
              <w:t>23</w:t>
            </w:r>
          </w:p>
          <w:p w:rsidR="00E53BEF" w:rsidRPr="001F559A" w:rsidRDefault="00E53BEF" w:rsidP="0088025A">
            <w:pPr>
              <w:jc w:val="center"/>
              <w:rPr>
                <w:rFonts w:ascii="Tahoma" w:hAnsi="Tahoma" w:cs="Tahoma"/>
              </w:rPr>
            </w:pPr>
            <w:r w:rsidRPr="001F559A">
              <w:rPr>
                <w:rFonts w:ascii="Tahoma" w:hAnsi="Tahoma" w:cs="Tahoma"/>
                <w:sz w:val="22"/>
              </w:rPr>
              <w:t xml:space="preserve">Η </w:t>
            </w:r>
            <w:r>
              <w:rPr>
                <w:rFonts w:ascii="Tahoma" w:hAnsi="Tahoma" w:cs="Tahoma"/>
                <w:sz w:val="22"/>
              </w:rPr>
              <w:t xml:space="preserve">ΑΝ. ΠΡΟΪΣΤΑΜΕΝΗ </w:t>
            </w:r>
          </w:p>
          <w:p w:rsidR="00E53BEF" w:rsidRPr="001F559A" w:rsidRDefault="00E53BEF" w:rsidP="0088025A">
            <w:pPr>
              <w:jc w:val="center"/>
              <w:rPr>
                <w:rFonts w:ascii="Tahoma" w:hAnsi="Tahoma" w:cs="Tahoma"/>
              </w:rPr>
            </w:pPr>
            <w:r>
              <w:rPr>
                <w:rFonts w:ascii="Tahoma" w:hAnsi="Tahoma" w:cs="Tahoma"/>
                <w:sz w:val="22"/>
              </w:rPr>
              <w:t xml:space="preserve">Δ/ΝΣΗΣ </w:t>
            </w:r>
            <w:r w:rsidRPr="001F559A">
              <w:rPr>
                <w:rFonts w:ascii="Tahoma" w:hAnsi="Tahoma" w:cs="Tahoma"/>
                <w:sz w:val="22"/>
              </w:rPr>
              <w:t xml:space="preserve">ΠΕΡΙΒΑΛΛΟΝΤΟΣ </w:t>
            </w:r>
            <w:r>
              <w:rPr>
                <w:rFonts w:ascii="Tahoma" w:hAnsi="Tahoma" w:cs="Tahoma"/>
                <w:sz w:val="22"/>
              </w:rPr>
              <w:t>-</w:t>
            </w:r>
            <w:r w:rsidRPr="001F559A">
              <w:rPr>
                <w:rFonts w:ascii="Tahoma" w:hAnsi="Tahoma" w:cs="Tahoma"/>
                <w:sz w:val="22"/>
              </w:rPr>
              <w:t xml:space="preserve"> ΠΡΑΣΙΝΟΥ</w:t>
            </w:r>
          </w:p>
          <w:p w:rsidR="00E53BEF" w:rsidRPr="001F559A" w:rsidRDefault="00E53BEF" w:rsidP="0088025A">
            <w:pPr>
              <w:rPr>
                <w:rFonts w:ascii="Tahoma" w:hAnsi="Tahoma" w:cs="Tahoma"/>
              </w:rPr>
            </w:pPr>
          </w:p>
          <w:p w:rsidR="00E53BEF" w:rsidRDefault="00E53BEF" w:rsidP="0088025A">
            <w:pPr>
              <w:rPr>
                <w:rFonts w:ascii="Tahoma" w:hAnsi="Tahoma" w:cs="Tahoma"/>
              </w:rPr>
            </w:pPr>
          </w:p>
          <w:p w:rsidR="00E53BEF" w:rsidRPr="001F559A" w:rsidRDefault="00E53BEF" w:rsidP="0088025A">
            <w:pPr>
              <w:rPr>
                <w:rFonts w:ascii="Tahoma" w:hAnsi="Tahoma" w:cs="Tahoma"/>
              </w:rPr>
            </w:pPr>
          </w:p>
          <w:p w:rsidR="00E53BEF" w:rsidRPr="001F559A" w:rsidRDefault="00E53BEF" w:rsidP="0088025A">
            <w:pPr>
              <w:jc w:val="center"/>
              <w:rPr>
                <w:rFonts w:ascii="Tahoma" w:hAnsi="Tahoma" w:cs="Tahoma"/>
              </w:rPr>
            </w:pPr>
            <w:r w:rsidRPr="001F559A">
              <w:rPr>
                <w:rFonts w:ascii="Tahoma" w:hAnsi="Tahoma" w:cs="Tahoma"/>
                <w:sz w:val="22"/>
              </w:rPr>
              <w:t>ΚΑΖΑΝΤΖΙΔΟΥ ΒΙΚΤΩΡΙΑ</w:t>
            </w:r>
          </w:p>
          <w:p w:rsidR="00E53BEF" w:rsidRPr="001F559A" w:rsidRDefault="00E53BEF" w:rsidP="0088025A">
            <w:pPr>
              <w:jc w:val="center"/>
              <w:rPr>
                <w:rFonts w:ascii="Tahoma" w:hAnsi="Tahoma" w:cs="Tahoma"/>
              </w:rPr>
            </w:pPr>
            <w:r w:rsidRPr="001F559A">
              <w:rPr>
                <w:rFonts w:ascii="Tahoma" w:hAnsi="Tahoma" w:cs="Tahoma"/>
                <w:sz w:val="22"/>
              </w:rPr>
              <w:t>Π.Ε. ΧΗΜ. ΜΗΧΑΝΙΚΩΝ</w:t>
            </w:r>
          </w:p>
        </w:tc>
        <w:tc>
          <w:tcPr>
            <w:tcW w:w="3439" w:type="dxa"/>
          </w:tcPr>
          <w:p w:rsidR="00E53BEF" w:rsidRPr="001F559A" w:rsidRDefault="00E53BEF" w:rsidP="0088025A">
            <w:pPr>
              <w:spacing w:after="120"/>
              <w:jc w:val="center"/>
              <w:rPr>
                <w:rFonts w:ascii="Tahoma" w:hAnsi="Tahoma" w:cs="Tahoma"/>
              </w:rPr>
            </w:pPr>
            <w:r w:rsidRPr="001F559A">
              <w:rPr>
                <w:rFonts w:ascii="Tahoma" w:hAnsi="Tahoma" w:cs="Tahoma"/>
                <w:sz w:val="22"/>
              </w:rPr>
              <w:t xml:space="preserve">ΘΕΩΡΗΘΗΚΕ: </w:t>
            </w:r>
            <w:r w:rsidRPr="0025379E">
              <w:rPr>
                <w:rFonts w:ascii="Tahoma" w:hAnsi="Tahoma" w:cs="Tahoma"/>
                <w:sz w:val="22"/>
              </w:rPr>
              <w:t>20</w:t>
            </w:r>
            <w:r w:rsidRPr="00E609F2">
              <w:rPr>
                <w:rFonts w:ascii="Tahoma" w:hAnsi="Tahoma" w:cs="Tahoma"/>
                <w:sz w:val="22"/>
              </w:rPr>
              <w:t>/</w:t>
            </w:r>
            <w:r>
              <w:rPr>
                <w:rFonts w:ascii="Tahoma" w:hAnsi="Tahoma" w:cs="Tahoma"/>
                <w:sz w:val="22"/>
              </w:rPr>
              <w:t>09</w:t>
            </w:r>
            <w:r w:rsidRPr="001F559A">
              <w:rPr>
                <w:rFonts w:ascii="Tahoma" w:hAnsi="Tahoma" w:cs="Tahoma"/>
                <w:sz w:val="22"/>
              </w:rPr>
              <w:t>/20</w:t>
            </w:r>
            <w:r>
              <w:rPr>
                <w:rFonts w:ascii="Tahoma" w:hAnsi="Tahoma" w:cs="Tahoma"/>
                <w:sz w:val="22"/>
              </w:rPr>
              <w:t>23</w:t>
            </w:r>
          </w:p>
          <w:p w:rsidR="00E53BEF" w:rsidRPr="001F559A" w:rsidRDefault="00E53BEF" w:rsidP="0088025A">
            <w:pPr>
              <w:jc w:val="center"/>
              <w:rPr>
                <w:rFonts w:ascii="Tahoma" w:hAnsi="Tahoma" w:cs="Tahoma"/>
              </w:rPr>
            </w:pPr>
            <w:r>
              <w:rPr>
                <w:rFonts w:ascii="Tahoma" w:hAnsi="Tahoma" w:cs="Tahoma"/>
                <w:sz w:val="22"/>
                <w:lang w:val="en-US"/>
              </w:rPr>
              <w:t>H</w:t>
            </w:r>
            <w:r>
              <w:rPr>
                <w:rFonts w:ascii="Tahoma" w:hAnsi="Tahoma" w:cs="Tahoma"/>
                <w:sz w:val="22"/>
              </w:rPr>
              <w:t xml:space="preserve"> ΑΝ. ΠΡΟΪΣΤΑΜΕΝΗ </w:t>
            </w:r>
          </w:p>
          <w:p w:rsidR="00E53BEF" w:rsidRPr="001F559A" w:rsidRDefault="00E53BEF" w:rsidP="0088025A">
            <w:pPr>
              <w:jc w:val="center"/>
              <w:rPr>
                <w:rFonts w:ascii="Tahoma" w:hAnsi="Tahoma" w:cs="Tahoma"/>
              </w:rPr>
            </w:pPr>
            <w:r>
              <w:rPr>
                <w:rFonts w:ascii="Tahoma" w:hAnsi="Tahoma" w:cs="Tahoma"/>
                <w:sz w:val="22"/>
              </w:rPr>
              <w:t xml:space="preserve">Δ/ΝΣΗΣ </w:t>
            </w:r>
            <w:r w:rsidRPr="001F559A">
              <w:rPr>
                <w:rFonts w:ascii="Tahoma" w:hAnsi="Tahoma" w:cs="Tahoma"/>
                <w:sz w:val="22"/>
              </w:rPr>
              <w:t xml:space="preserve">ΠΕΡΙΒΑΛΛΟΝΤΟΣ </w:t>
            </w:r>
            <w:r>
              <w:rPr>
                <w:rFonts w:ascii="Tahoma" w:hAnsi="Tahoma" w:cs="Tahoma"/>
                <w:sz w:val="22"/>
              </w:rPr>
              <w:t>-</w:t>
            </w:r>
            <w:r w:rsidRPr="001F559A">
              <w:rPr>
                <w:rFonts w:ascii="Tahoma" w:hAnsi="Tahoma" w:cs="Tahoma"/>
                <w:sz w:val="22"/>
              </w:rPr>
              <w:t xml:space="preserve"> ΠΡΑΣΙΝΟΥ</w:t>
            </w:r>
          </w:p>
          <w:p w:rsidR="00E53BEF" w:rsidRDefault="00E53BEF" w:rsidP="0088025A">
            <w:pPr>
              <w:rPr>
                <w:rFonts w:ascii="Tahoma" w:hAnsi="Tahoma" w:cs="Tahoma"/>
              </w:rPr>
            </w:pPr>
          </w:p>
          <w:p w:rsidR="00E53BEF" w:rsidRPr="001F559A" w:rsidRDefault="00E53BEF" w:rsidP="0088025A">
            <w:pPr>
              <w:rPr>
                <w:rFonts w:ascii="Tahoma" w:hAnsi="Tahoma" w:cs="Tahoma"/>
              </w:rPr>
            </w:pPr>
          </w:p>
          <w:p w:rsidR="00E53BEF" w:rsidRPr="001F559A" w:rsidRDefault="00E53BEF" w:rsidP="0088025A">
            <w:pPr>
              <w:rPr>
                <w:rFonts w:ascii="Tahoma" w:hAnsi="Tahoma" w:cs="Tahoma"/>
              </w:rPr>
            </w:pPr>
          </w:p>
          <w:p w:rsidR="00E53BEF" w:rsidRPr="001F559A" w:rsidRDefault="00E53BEF" w:rsidP="0088025A">
            <w:pPr>
              <w:jc w:val="center"/>
              <w:rPr>
                <w:rFonts w:ascii="Tahoma" w:hAnsi="Tahoma" w:cs="Tahoma"/>
              </w:rPr>
            </w:pPr>
            <w:r w:rsidRPr="001F559A">
              <w:rPr>
                <w:rFonts w:ascii="Tahoma" w:hAnsi="Tahoma" w:cs="Tahoma"/>
                <w:sz w:val="22"/>
              </w:rPr>
              <w:t>ΚΑΖΑΝΤΖΙΔΟΥ ΒΙΚΤΩΡΙΑ</w:t>
            </w:r>
          </w:p>
          <w:p w:rsidR="00E53BEF" w:rsidRPr="00004EA0" w:rsidRDefault="00E53BEF" w:rsidP="0088025A">
            <w:pPr>
              <w:jc w:val="center"/>
              <w:rPr>
                <w:rFonts w:ascii="Tahoma" w:hAnsi="Tahoma" w:cs="Tahoma"/>
              </w:rPr>
            </w:pPr>
            <w:r w:rsidRPr="001F559A">
              <w:rPr>
                <w:rFonts w:ascii="Tahoma" w:hAnsi="Tahoma" w:cs="Tahoma"/>
                <w:sz w:val="22"/>
              </w:rPr>
              <w:t>Π.Ε. ΧΗΜ. ΜΗΧΑΝΙΚΩΝ</w:t>
            </w:r>
          </w:p>
        </w:tc>
      </w:tr>
    </w:tbl>
    <w:p w:rsidR="002D059B" w:rsidRPr="00871B95" w:rsidRDefault="002D059B" w:rsidP="00162DB9">
      <w:pPr>
        <w:autoSpaceDE w:val="0"/>
        <w:rPr>
          <w:rFonts w:ascii="Tahoma" w:hAnsi="Tahoma" w:cs="Tahoma"/>
          <w:bCs/>
          <w:sz w:val="22"/>
          <w:szCs w:val="22"/>
        </w:rPr>
      </w:pPr>
    </w:p>
    <w:sectPr w:rsidR="002D059B" w:rsidRPr="00871B95" w:rsidSect="00E53BEF">
      <w:footerReference w:type="even" r:id="rId8"/>
      <w:footerReference w:type="default" r:id="rId9"/>
      <w:pgSz w:w="11906" w:h="16838"/>
      <w:pgMar w:top="1361" w:right="1274" w:bottom="1560" w:left="1361" w:header="720" w:footer="720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0019A" w:rsidRDefault="0070019A">
      <w:r>
        <w:separator/>
      </w:r>
    </w:p>
  </w:endnote>
  <w:endnote w:type="continuationSeparator" w:id="0">
    <w:p w:rsidR="0070019A" w:rsidRDefault="007001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altName w:val="Liberation Mono"/>
    <w:panose1 w:val="00000400000000000000"/>
    <w:charset w:val="01"/>
    <w:family w:val="roman"/>
    <w:pitch w:val="variable"/>
    <w:sig w:usb0="00002000" w:usb1="00000000" w:usb2="00000000" w:usb3="00000000" w:csb0="00000000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A1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 Unicode MS">
    <w:altName w:val="Malgun Gothic Semilight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ndale Sans UI">
    <w:altName w:val="Arial Unicode MS"/>
    <w:charset w:val="A1"/>
    <w:family w:val="auto"/>
    <w:pitch w:val="variable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0019A" w:rsidRDefault="0070019A" w:rsidP="009140E3">
    <w:pPr>
      <w:pStyle w:val="a9"/>
      <w:framePr w:wrap="around" w:vAnchor="text" w:hAnchor="margin" w:xAlign="right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end"/>
    </w:r>
  </w:p>
  <w:p w:rsidR="0070019A" w:rsidRDefault="0070019A" w:rsidP="009140E3">
    <w:pPr>
      <w:pStyle w:val="a9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0019A" w:rsidRDefault="0070019A" w:rsidP="009140E3">
    <w:pPr>
      <w:pStyle w:val="a9"/>
      <w:tabs>
        <w:tab w:val="clear" w:pos="4153"/>
        <w:tab w:val="clear" w:pos="8306"/>
        <w:tab w:val="right" w:pos="9639"/>
      </w:tabs>
      <w:ind w:right="-1"/>
      <w:jc w:val="center"/>
      <w:rPr>
        <w:b/>
        <w:noProof/>
        <w:sz w:val="24"/>
      </w:rPr>
    </w:pPr>
    <w:r w:rsidRPr="00E53BEF">
      <w:rPr>
        <w:rFonts w:ascii="Tahoma" w:hAnsi="Tahoma" w:cs="Tahoma"/>
        <w:b/>
        <w:noProof/>
        <w:color w:val="008000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22860</wp:posOffset>
              </wp:positionH>
              <wp:positionV relativeFrom="paragraph">
                <wp:posOffset>5715</wp:posOffset>
              </wp:positionV>
              <wp:extent cx="6019800" cy="6350"/>
              <wp:effectExtent l="0" t="19050" r="19050" b="31750"/>
              <wp:wrapNone/>
              <wp:docPr id="3" name="Ευθεία γραμμή σύνδεσης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019800" cy="6350"/>
                      </a:xfrm>
                      <a:prstGeom prst="line">
                        <a:avLst/>
                      </a:prstGeom>
                      <a:noFill/>
                      <a:ln w="57150" cmpd="thickThin">
                        <a:solidFill>
                          <a:srgbClr val="666633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6AF3E70A" id="Ευθεία γραμμή σύνδεσης 3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.8pt,.45pt" to="475.8pt,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" strokecolor="#663" strokeweight="4.5pt">
              <v:stroke linestyle="thickThin"/>
            </v:line>
          </w:pict>
        </mc:Fallback>
      </mc:AlternateContent>
    </w:r>
    <w:r w:rsidRPr="00E53BEF">
      <w:rPr>
        <w:rFonts w:ascii="Tahoma" w:hAnsi="Tahoma" w:cs="Tahoma"/>
        <w:b/>
        <w:noProof/>
      </w:rPr>
      <w:t>«Προμήθεια ειδών καθαριότητας και ευπρεπισμού» - ΠΑΡΑΡΤΗΜΑ Ι</w:t>
    </w:r>
    <w:r>
      <w:rPr>
        <w:b/>
        <w:noProof/>
        <w:sz w:val="24"/>
      </w:rPr>
      <w:tab/>
    </w:r>
    <w:r w:rsidRPr="00AA4008">
      <w:rPr>
        <w:b/>
        <w:noProof/>
        <w:sz w:val="24"/>
      </w:rPr>
      <w:fldChar w:fldCharType="begin"/>
    </w:r>
    <w:r w:rsidRPr="00AA4008">
      <w:rPr>
        <w:b/>
        <w:noProof/>
        <w:sz w:val="24"/>
      </w:rPr>
      <w:instrText>PAGE   \* MERGEFORMAT</w:instrText>
    </w:r>
    <w:r w:rsidRPr="00AA4008">
      <w:rPr>
        <w:b/>
        <w:noProof/>
        <w:sz w:val="24"/>
      </w:rPr>
      <w:fldChar w:fldCharType="separate"/>
    </w:r>
    <w:r w:rsidR="006B5488">
      <w:rPr>
        <w:b/>
        <w:noProof/>
        <w:sz w:val="24"/>
      </w:rPr>
      <w:t>21</w:t>
    </w:r>
    <w:r w:rsidRPr="00AA4008">
      <w:rPr>
        <w:b/>
        <w:noProof/>
        <w:sz w:val="24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0019A" w:rsidRDefault="0070019A">
      <w:r>
        <w:separator/>
      </w:r>
    </w:p>
  </w:footnote>
  <w:footnote w:type="continuationSeparator" w:id="0">
    <w:p w:rsidR="0070019A" w:rsidRDefault="0070019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singleLevel"/>
    <w:tmpl w:val="00000001"/>
    <w:name w:val="WW8Num1"/>
    <w:lvl w:ilvl="0">
      <w:numFmt w:val="bullet"/>
      <w:lvlText w:val=""/>
      <w:lvlJc w:val="left"/>
      <w:pPr>
        <w:tabs>
          <w:tab w:val="num" w:pos="0"/>
        </w:tabs>
        <w:ind w:left="0" w:firstLine="0"/>
      </w:pPr>
      <w:rPr>
        <w:rFonts w:ascii="Wingdings" w:hAnsi="Wingdings" w:cs="Times New Roman"/>
        <w:sz w:val="40"/>
        <w:szCs w:val="40"/>
        <w:lang w:eastAsia="el-GR"/>
      </w:rPr>
    </w:lvl>
  </w:abstractNum>
  <w:abstractNum w:abstractNumId="1" w15:restartNumberingAfterBreak="0">
    <w:nsid w:val="00000002"/>
    <w:multiLevelType w:val="singleLevel"/>
    <w:tmpl w:val="00000002"/>
    <w:name w:val="WW8Num2"/>
    <w:lvl w:ilvl="0">
      <w:start w:val="1"/>
      <w:numFmt w:val="bullet"/>
      <w:lvlText w:val=""/>
      <w:lvlJc w:val="left"/>
      <w:pPr>
        <w:tabs>
          <w:tab w:val="num" w:pos="1146"/>
        </w:tabs>
        <w:ind w:left="1146" w:hanging="360"/>
      </w:pPr>
      <w:rPr>
        <w:rFonts w:ascii="Wingdings" w:hAnsi="Wingdings" w:cs="Symbol"/>
      </w:rPr>
    </w:lvl>
  </w:abstractNum>
  <w:abstractNum w:abstractNumId="2" w15:restartNumberingAfterBreak="0">
    <w:nsid w:val="00000003"/>
    <w:multiLevelType w:val="singleLevel"/>
    <w:tmpl w:val="00000003"/>
    <w:name w:val="WW8Num3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Times New Roman"/>
        <w:b/>
        <w:sz w:val="22"/>
      </w:rPr>
    </w:lvl>
  </w:abstractNum>
  <w:abstractNum w:abstractNumId="3" w15:restartNumberingAfterBreak="0">
    <w:nsid w:val="00000004"/>
    <w:multiLevelType w:val="singleLevel"/>
    <w:tmpl w:val="0000000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Times New Roman"/>
        <w:sz w:val="22"/>
      </w:rPr>
    </w:lvl>
  </w:abstractNum>
  <w:abstractNum w:abstractNumId="4" w15:restartNumberingAfterBreak="0">
    <w:nsid w:val="00000005"/>
    <w:multiLevelType w:val="singleLevel"/>
    <w:tmpl w:val="00000005"/>
    <w:name w:val="WW8Num5"/>
    <w:lvl w:ilvl="0">
      <w:start w:val="1"/>
      <w:numFmt w:val="bullet"/>
      <w:lvlText w:val=""/>
      <w:lvlJc w:val="left"/>
      <w:pPr>
        <w:tabs>
          <w:tab w:val="num" w:pos="0"/>
        </w:tabs>
        <w:ind w:left="1146" w:hanging="360"/>
      </w:pPr>
      <w:rPr>
        <w:rFonts w:ascii="Wingdings" w:hAnsi="Wingdings" w:cs="Times New Roman"/>
      </w:rPr>
    </w:lvl>
  </w:abstractNum>
  <w:abstractNum w:abstractNumId="5" w15:restartNumberingAfterBreak="0">
    <w:nsid w:val="00240BE7"/>
    <w:multiLevelType w:val="hybridMultilevel"/>
    <w:tmpl w:val="B4F8006C"/>
    <w:lvl w:ilvl="0" w:tplc="A524050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00626049"/>
    <w:multiLevelType w:val="hybridMultilevel"/>
    <w:tmpl w:val="6B483ED8"/>
    <w:lvl w:ilvl="0" w:tplc="00000001">
      <w:numFmt w:val="bullet"/>
      <w:lvlText w:val=""/>
      <w:lvlJc w:val="left"/>
      <w:pPr>
        <w:tabs>
          <w:tab w:val="num" w:pos="1077"/>
        </w:tabs>
        <w:ind w:left="1077" w:hanging="360"/>
      </w:pPr>
      <w:rPr>
        <w:rFonts w:ascii="Wingdings" w:hAnsi="Wingdings" w:cs="Times New Roman" w:hint="default"/>
        <w:color w:val="auto"/>
        <w:sz w:val="40"/>
        <w:szCs w:val="40"/>
        <w:lang w:eastAsia="el-GR"/>
      </w:rPr>
    </w:lvl>
    <w:lvl w:ilvl="1" w:tplc="0408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7" w15:restartNumberingAfterBreak="0">
    <w:nsid w:val="12934947"/>
    <w:multiLevelType w:val="hybridMultilevel"/>
    <w:tmpl w:val="FBC67174"/>
    <w:name w:val="WW8Num3322"/>
    <w:lvl w:ilvl="0" w:tplc="E29E89A0">
      <w:start w:val="1"/>
      <w:numFmt w:val="decimal"/>
      <w:lvlText w:val="%1."/>
      <w:lvlJc w:val="right"/>
      <w:pPr>
        <w:tabs>
          <w:tab w:val="num" w:pos="940"/>
        </w:tabs>
        <w:ind w:left="940" w:hanging="58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20BC7FB1"/>
    <w:multiLevelType w:val="hybridMultilevel"/>
    <w:tmpl w:val="E0D852B8"/>
    <w:lvl w:ilvl="0" w:tplc="BB14A300">
      <w:start w:val="1"/>
      <w:numFmt w:val="decimal"/>
      <w:lvlText w:val="%1)"/>
      <w:lvlJc w:val="left"/>
      <w:pPr>
        <w:ind w:left="720" w:hanging="360"/>
      </w:pPr>
      <w:rPr>
        <w:rFonts w:hint="default"/>
        <w:sz w:val="22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0F04F53"/>
    <w:multiLevelType w:val="hybridMultilevel"/>
    <w:tmpl w:val="08FA9B10"/>
    <w:name w:val="WW8Num332"/>
    <w:lvl w:ilvl="0" w:tplc="E29E89A0">
      <w:start w:val="1"/>
      <w:numFmt w:val="decimal"/>
      <w:lvlText w:val="%1."/>
      <w:lvlJc w:val="right"/>
      <w:pPr>
        <w:tabs>
          <w:tab w:val="num" w:pos="940"/>
        </w:tabs>
        <w:ind w:left="940" w:hanging="580"/>
      </w:pPr>
      <w:rPr>
        <w:rFonts w:hint="default"/>
      </w:rPr>
    </w:lvl>
    <w:lvl w:ilvl="1" w:tplc="46D24F40">
      <w:start w:val="1"/>
      <w:numFmt w:val="lowerRoman"/>
      <w:lvlText w:val="%2)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2" w:tplc="0408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22F53C6E"/>
    <w:multiLevelType w:val="hybridMultilevel"/>
    <w:tmpl w:val="121AE14E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03358E9"/>
    <w:multiLevelType w:val="hybridMultilevel"/>
    <w:tmpl w:val="7528EBDE"/>
    <w:lvl w:ilvl="0" w:tplc="A524050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0847FF8"/>
    <w:multiLevelType w:val="hybridMultilevel"/>
    <w:tmpl w:val="BD307298"/>
    <w:lvl w:ilvl="0" w:tplc="BB14A300">
      <w:start w:val="1"/>
      <w:numFmt w:val="decimal"/>
      <w:lvlText w:val="%1)"/>
      <w:lvlJc w:val="left"/>
      <w:pPr>
        <w:ind w:left="720" w:hanging="360"/>
      </w:pPr>
      <w:rPr>
        <w:rFonts w:hint="default"/>
        <w:sz w:val="22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0DA48A7"/>
    <w:multiLevelType w:val="hybridMultilevel"/>
    <w:tmpl w:val="FECA2F6A"/>
    <w:lvl w:ilvl="0" w:tplc="04080001">
      <w:start w:val="1"/>
      <w:numFmt w:val="bullet"/>
      <w:lvlText w:val=""/>
      <w:lvlJc w:val="left"/>
      <w:pPr>
        <w:ind w:left="1446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2166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886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606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4326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5046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766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486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7206" w:hanging="360"/>
      </w:pPr>
      <w:rPr>
        <w:rFonts w:ascii="Wingdings" w:hAnsi="Wingdings" w:hint="default"/>
      </w:rPr>
    </w:lvl>
  </w:abstractNum>
  <w:abstractNum w:abstractNumId="14" w15:restartNumberingAfterBreak="0">
    <w:nsid w:val="312475AB"/>
    <w:multiLevelType w:val="hybridMultilevel"/>
    <w:tmpl w:val="020E1396"/>
    <w:lvl w:ilvl="0" w:tplc="A524050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29F4397"/>
    <w:multiLevelType w:val="hybridMultilevel"/>
    <w:tmpl w:val="B9022402"/>
    <w:lvl w:ilvl="0" w:tplc="00000001">
      <w:numFmt w:val="bullet"/>
      <w:lvlText w:val=""/>
      <w:lvlJc w:val="left"/>
      <w:pPr>
        <w:tabs>
          <w:tab w:val="num" w:pos="1237"/>
        </w:tabs>
        <w:ind w:left="1237" w:hanging="397"/>
      </w:pPr>
      <w:rPr>
        <w:rFonts w:ascii="Wingdings" w:hAnsi="Wingdings" w:cs="Times New Roman" w:hint="default"/>
        <w:color w:val="auto"/>
        <w:sz w:val="40"/>
        <w:szCs w:val="40"/>
        <w:lang w:eastAsia="el-GR"/>
      </w:rPr>
    </w:lvl>
    <w:lvl w:ilvl="1" w:tplc="04080003" w:tentative="1">
      <w:start w:val="1"/>
      <w:numFmt w:val="bullet"/>
      <w:lvlText w:val="o"/>
      <w:lvlJc w:val="left"/>
      <w:pPr>
        <w:tabs>
          <w:tab w:val="num" w:pos="2280"/>
        </w:tabs>
        <w:ind w:left="228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tabs>
          <w:tab w:val="num" w:pos="3000"/>
        </w:tabs>
        <w:ind w:left="300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tabs>
          <w:tab w:val="num" w:pos="3720"/>
        </w:tabs>
        <w:ind w:left="372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tabs>
          <w:tab w:val="num" w:pos="4440"/>
        </w:tabs>
        <w:ind w:left="444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tabs>
          <w:tab w:val="num" w:pos="5160"/>
        </w:tabs>
        <w:ind w:left="516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tabs>
          <w:tab w:val="num" w:pos="5880"/>
        </w:tabs>
        <w:ind w:left="588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tabs>
          <w:tab w:val="num" w:pos="6600"/>
        </w:tabs>
        <w:ind w:left="660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tabs>
          <w:tab w:val="num" w:pos="7320"/>
        </w:tabs>
        <w:ind w:left="7320" w:hanging="360"/>
      </w:pPr>
      <w:rPr>
        <w:rFonts w:ascii="Wingdings" w:hAnsi="Wingdings" w:hint="default"/>
      </w:rPr>
    </w:lvl>
  </w:abstractNum>
  <w:abstractNum w:abstractNumId="16" w15:restartNumberingAfterBreak="0">
    <w:nsid w:val="3BC35764"/>
    <w:multiLevelType w:val="hybridMultilevel"/>
    <w:tmpl w:val="A32EACBA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F91501F"/>
    <w:multiLevelType w:val="hybridMultilevel"/>
    <w:tmpl w:val="1CD0B0D0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3F14344"/>
    <w:multiLevelType w:val="hybridMultilevel"/>
    <w:tmpl w:val="736A1E38"/>
    <w:lvl w:ilvl="0" w:tplc="0408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D841990"/>
    <w:multiLevelType w:val="hybridMultilevel"/>
    <w:tmpl w:val="4BC649A2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0895B52"/>
    <w:multiLevelType w:val="hybridMultilevel"/>
    <w:tmpl w:val="41F4C0C4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830616A"/>
    <w:multiLevelType w:val="hybridMultilevel"/>
    <w:tmpl w:val="C6007E16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A664B1D"/>
    <w:multiLevelType w:val="hybridMultilevel"/>
    <w:tmpl w:val="41AE31CA"/>
    <w:lvl w:ilvl="0" w:tplc="0408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ED021E1"/>
    <w:multiLevelType w:val="hybridMultilevel"/>
    <w:tmpl w:val="BD307298"/>
    <w:lvl w:ilvl="0" w:tplc="BB14A300">
      <w:start w:val="1"/>
      <w:numFmt w:val="decimal"/>
      <w:lvlText w:val="%1)"/>
      <w:lvlJc w:val="left"/>
      <w:pPr>
        <w:ind w:left="720" w:hanging="360"/>
      </w:pPr>
      <w:rPr>
        <w:rFonts w:hint="default"/>
        <w:sz w:val="22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62D21BF"/>
    <w:multiLevelType w:val="hybridMultilevel"/>
    <w:tmpl w:val="F86CDB9A"/>
    <w:name w:val="WW8Num33"/>
    <w:lvl w:ilvl="0" w:tplc="E29E89A0">
      <w:start w:val="1"/>
      <w:numFmt w:val="decimal"/>
      <w:lvlText w:val="%1."/>
      <w:lvlJc w:val="right"/>
      <w:pPr>
        <w:tabs>
          <w:tab w:val="num" w:pos="940"/>
        </w:tabs>
        <w:ind w:left="940" w:hanging="580"/>
      </w:pPr>
      <w:rPr>
        <w:rFonts w:hint="default"/>
      </w:rPr>
    </w:lvl>
    <w:lvl w:ilvl="1" w:tplc="0408000B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4F748BAE">
      <w:start w:val="1"/>
      <w:numFmt w:val="lowerRoman"/>
      <w:lvlText w:val="%3)"/>
      <w:lvlJc w:val="left"/>
      <w:pPr>
        <w:tabs>
          <w:tab w:val="num" w:pos="2700"/>
        </w:tabs>
        <w:ind w:left="2700" w:hanging="720"/>
      </w:pPr>
      <w:rPr>
        <w:rFonts w:hint="default"/>
      </w:rPr>
    </w:lvl>
    <w:lvl w:ilvl="3" w:tplc="0408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67963B7D"/>
    <w:multiLevelType w:val="hybridMultilevel"/>
    <w:tmpl w:val="EE1EAC56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7EB5CFD"/>
    <w:multiLevelType w:val="hybridMultilevel"/>
    <w:tmpl w:val="4C083B4C"/>
    <w:lvl w:ilvl="0" w:tplc="A524050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3AC4F4C"/>
    <w:multiLevelType w:val="hybridMultilevel"/>
    <w:tmpl w:val="E9261A7C"/>
    <w:lvl w:ilvl="0" w:tplc="4672F10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8605AE4"/>
    <w:multiLevelType w:val="hybridMultilevel"/>
    <w:tmpl w:val="670242DE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BF705CA"/>
    <w:multiLevelType w:val="hybridMultilevel"/>
    <w:tmpl w:val="847AAEBC"/>
    <w:lvl w:ilvl="0" w:tplc="0408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0" w15:restartNumberingAfterBreak="0">
    <w:nsid w:val="7D267374"/>
    <w:multiLevelType w:val="hybridMultilevel"/>
    <w:tmpl w:val="10341848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D5443F8"/>
    <w:multiLevelType w:val="hybridMultilevel"/>
    <w:tmpl w:val="62946478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F05416D"/>
    <w:multiLevelType w:val="hybridMultilevel"/>
    <w:tmpl w:val="0F8E38F2"/>
    <w:lvl w:ilvl="0" w:tplc="AC6E7E1A">
      <w:start w:val="1"/>
      <w:numFmt w:val="bullet"/>
      <w:lvlText w:val=""/>
      <w:lvlJc w:val="left"/>
      <w:pPr>
        <w:tabs>
          <w:tab w:val="num" w:pos="3828"/>
        </w:tabs>
        <w:ind w:left="3771" w:hanging="51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tabs>
          <w:tab w:val="num" w:pos="4701"/>
        </w:tabs>
        <w:ind w:left="4701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tabs>
          <w:tab w:val="num" w:pos="5421"/>
        </w:tabs>
        <w:ind w:left="5421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tabs>
          <w:tab w:val="num" w:pos="6141"/>
        </w:tabs>
        <w:ind w:left="6141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tabs>
          <w:tab w:val="num" w:pos="6861"/>
        </w:tabs>
        <w:ind w:left="6861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tabs>
          <w:tab w:val="num" w:pos="7581"/>
        </w:tabs>
        <w:ind w:left="7581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tabs>
          <w:tab w:val="num" w:pos="8301"/>
        </w:tabs>
        <w:ind w:left="8301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tabs>
          <w:tab w:val="num" w:pos="9021"/>
        </w:tabs>
        <w:ind w:left="9021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tabs>
          <w:tab w:val="num" w:pos="9741"/>
        </w:tabs>
        <w:ind w:left="9741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5"/>
  </w:num>
  <w:num w:numId="3">
    <w:abstractNumId w:val="32"/>
  </w:num>
  <w:num w:numId="4">
    <w:abstractNumId w:val="1"/>
  </w:num>
  <w:num w:numId="5">
    <w:abstractNumId w:val="2"/>
  </w:num>
  <w:num w:numId="6">
    <w:abstractNumId w:val="3"/>
  </w:num>
  <w:num w:numId="7">
    <w:abstractNumId w:val="4"/>
  </w:num>
  <w:num w:numId="8">
    <w:abstractNumId w:val="24"/>
  </w:num>
  <w:num w:numId="9">
    <w:abstractNumId w:val="7"/>
  </w:num>
  <w:num w:numId="10">
    <w:abstractNumId w:val="19"/>
  </w:num>
  <w:num w:numId="11">
    <w:abstractNumId w:val="10"/>
  </w:num>
  <w:num w:numId="12">
    <w:abstractNumId w:val="6"/>
  </w:num>
  <w:num w:numId="13">
    <w:abstractNumId w:val="18"/>
  </w:num>
  <w:num w:numId="14">
    <w:abstractNumId w:val="29"/>
  </w:num>
  <w:num w:numId="15">
    <w:abstractNumId w:val="11"/>
  </w:num>
  <w:num w:numId="16">
    <w:abstractNumId w:val="14"/>
  </w:num>
  <w:num w:numId="17">
    <w:abstractNumId w:val="26"/>
  </w:num>
  <w:num w:numId="18">
    <w:abstractNumId w:val="5"/>
  </w:num>
  <w:num w:numId="19">
    <w:abstractNumId w:val="31"/>
  </w:num>
  <w:num w:numId="20">
    <w:abstractNumId w:val="17"/>
  </w:num>
  <w:num w:numId="21">
    <w:abstractNumId w:val="16"/>
  </w:num>
  <w:num w:numId="22">
    <w:abstractNumId w:val="25"/>
  </w:num>
  <w:num w:numId="23">
    <w:abstractNumId w:val="27"/>
  </w:num>
  <w:num w:numId="24">
    <w:abstractNumId w:val="28"/>
  </w:num>
  <w:num w:numId="25">
    <w:abstractNumId w:val="21"/>
  </w:num>
  <w:num w:numId="26">
    <w:abstractNumId w:val="20"/>
  </w:num>
  <w:num w:numId="27">
    <w:abstractNumId w:val="13"/>
  </w:num>
  <w:num w:numId="28">
    <w:abstractNumId w:val="23"/>
  </w:num>
  <w:num w:numId="29">
    <w:abstractNumId w:val="12"/>
  </w:num>
  <w:num w:numId="30">
    <w:abstractNumId w:val="8"/>
  </w:num>
  <w:num w:numId="31">
    <w:abstractNumId w:val="22"/>
  </w:num>
  <w:num w:numId="32">
    <w:abstractNumId w:val="30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GrammaticalErrors/>
  <w:proofState w:spelling="clean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2DB9"/>
    <w:rsid w:val="000024AB"/>
    <w:rsid w:val="000049A5"/>
    <w:rsid w:val="00004EA0"/>
    <w:rsid w:val="0000535D"/>
    <w:rsid w:val="000101AF"/>
    <w:rsid w:val="00021A13"/>
    <w:rsid w:val="00022BAD"/>
    <w:rsid w:val="00027AA3"/>
    <w:rsid w:val="0003366F"/>
    <w:rsid w:val="00035196"/>
    <w:rsid w:val="000359EB"/>
    <w:rsid w:val="00041CC6"/>
    <w:rsid w:val="00047810"/>
    <w:rsid w:val="0005180D"/>
    <w:rsid w:val="00051E5E"/>
    <w:rsid w:val="000571B9"/>
    <w:rsid w:val="000650C9"/>
    <w:rsid w:val="00067473"/>
    <w:rsid w:val="000761D0"/>
    <w:rsid w:val="000822E8"/>
    <w:rsid w:val="0008681C"/>
    <w:rsid w:val="00092CBD"/>
    <w:rsid w:val="000A1E15"/>
    <w:rsid w:val="000A4499"/>
    <w:rsid w:val="000A581B"/>
    <w:rsid w:val="000A745E"/>
    <w:rsid w:val="000C0260"/>
    <w:rsid w:val="000C4B98"/>
    <w:rsid w:val="000C5A4B"/>
    <w:rsid w:val="000C703D"/>
    <w:rsid w:val="000D2896"/>
    <w:rsid w:val="000D2D73"/>
    <w:rsid w:val="000E2B38"/>
    <w:rsid w:val="000E35D1"/>
    <w:rsid w:val="000F4FC8"/>
    <w:rsid w:val="000F627F"/>
    <w:rsid w:val="000F7E2D"/>
    <w:rsid w:val="001010BD"/>
    <w:rsid w:val="001045EE"/>
    <w:rsid w:val="00112E25"/>
    <w:rsid w:val="0012086E"/>
    <w:rsid w:val="00120D41"/>
    <w:rsid w:val="00126776"/>
    <w:rsid w:val="00126BD8"/>
    <w:rsid w:val="001314A6"/>
    <w:rsid w:val="001356A4"/>
    <w:rsid w:val="001362C9"/>
    <w:rsid w:val="00137155"/>
    <w:rsid w:val="00142E40"/>
    <w:rsid w:val="0014336E"/>
    <w:rsid w:val="00144747"/>
    <w:rsid w:val="0014496A"/>
    <w:rsid w:val="001451D0"/>
    <w:rsid w:val="00152700"/>
    <w:rsid w:val="00154FBA"/>
    <w:rsid w:val="00161030"/>
    <w:rsid w:val="00162DB9"/>
    <w:rsid w:val="0016363E"/>
    <w:rsid w:val="00166002"/>
    <w:rsid w:val="00167459"/>
    <w:rsid w:val="00167A88"/>
    <w:rsid w:val="00176A0D"/>
    <w:rsid w:val="00187F71"/>
    <w:rsid w:val="001940CF"/>
    <w:rsid w:val="00195D83"/>
    <w:rsid w:val="001A3A15"/>
    <w:rsid w:val="001A4AB8"/>
    <w:rsid w:val="001A73DB"/>
    <w:rsid w:val="001B3A8F"/>
    <w:rsid w:val="001B6E7E"/>
    <w:rsid w:val="001C65BC"/>
    <w:rsid w:val="001D1771"/>
    <w:rsid w:val="001D188D"/>
    <w:rsid w:val="001D1BFE"/>
    <w:rsid w:val="001D5815"/>
    <w:rsid w:val="001D7091"/>
    <w:rsid w:val="001F5AA0"/>
    <w:rsid w:val="00200362"/>
    <w:rsid w:val="00200FFA"/>
    <w:rsid w:val="0021326F"/>
    <w:rsid w:val="00217C28"/>
    <w:rsid w:val="002211C7"/>
    <w:rsid w:val="00221888"/>
    <w:rsid w:val="00231BF4"/>
    <w:rsid w:val="00233EC4"/>
    <w:rsid w:val="00244749"/>
    <w:rsid w:val="00252D23"/>
    <w:rsid w:val="0025379E"/>
    <w:rsid w:val="00257EDF"/>
    <w:rsid w:val="002617E9"/>
    <w:rsid w:val="00271A34"/>
    <w:rsid w:val="0027429A"/>
    <w:rsid w:val="0027560F"/>
    <w:rsid w:val="00282CCF"/>
    <w:rsid w:val="00285995"/>
    <w:rsid w:val="0029009D"/>
    <w:rsid w:val="002936A4"/>
    <w:rsid w:val="00296C19"/>
    <w:rsid w:val="002A3770"/>
    <w:rsid w:val="002A4F2E"/>
    <w:rsid w:val="002A5E2E"/>
    <w:rsid w:val="002B6898"/>
    <w:rsid w:val="002B7EBB"/>
    <w:rsid w:val="002C149A"/>
    <w:rsid w:val="002C4537"/>
    <w:rsid w:val="002C5674"/>
    <w:rsid w:val="002C6CE6"/>
    <w:rsid w:val="002C744E"/>
    <w:rsid w:val="002D059B"/>
    <w:rsid w:val="002D5EC3"/>
    <w:rsid w:val="002D6CEF"/>
    <w:rsid w:val="002D74B0"/>
    <w:rsid w:val="002D768C"/>
    <w:rsid w:val="002E0251"/>
    <w:rsid w:val="002E50D8"/>
    <w:rsid w:val="002E5DC3"/>
    <w:rsid w:val="002F2929"/>
    <w:rsid w:val="002F2B13"/>
    <w:rsid w:val="002F428B"/>
    <w:rsid w:val="003009FD"/>
    <w:rsid w:val="00303E12"/>
    <w:rsid w:val="00304334"/>
    <w:rsid w:val="00307AC7"/>
    <w:rsid w:val="00310174"/>
    <w:rsid w:val="00312B36"/>
    <w:rsid w:val="00317168"/>
    <w:rsid w:val="003228C0"/>
    <w:rsid w:val="00324AF9"/>
    <w:rsid w:val="00324BC8"/>
    <w:rsid w:val="00335077"/>
    <w:rsid w:val="0033718C"/>
    <w:rsid w:val="00337C18"/>
    <w:rsid w:val="00346501"/>
    <w:rsid w:val="00353861"/>
    <w:rsid w:val="00356933"/>
    <w:rsid w:val="00356AFA"/>
    <w:rsid w:val="00365899"/>
    <w:rsid w:val="00367B24"/>
    <w:rsid w:val="0037229F"/>
    <w:rsid w:val="003767AA"/>
    <w:rsid w:val="00376BA9"/>
    <w:rsid w:val="00383C80"/>
    <w:rsid w:val="00385561"/>
    <w:rsid w:val="00386129"/>
    <w:rsid w:val="00387AF1"/>
    <w:rsid w:val="003B1969"/>
    <w:rsid w:val="003C27E7"/>
    <w:rsid w:val="003C5F14"/>
    <w:rsid w:val="003D0D32"/>
    <w:rsid w:val="003D0F3F"/>
    <w:rsid w:val="003D2DC8"/>
    <w:rsid w:val="003D3BFC"/>
    <w:rsid w:val="003D67C5"/>
    <w:rsid w:val="003F144F"/>
    <w:rsid w:val="003F2010"/>
    <w:rsid w:val="003F4EC5"/>
    <w:rsid w:val="003F5323"/>
    <w:rsid w:val="0040589B"/>
    <w:rsid w:val="004060F2"/>
    <w:rsid w:val="00406FEF"/>
    <w:rsid w:val="0041394E"/>
    <w:rsid w:val="00416A9A"/>
    <w:rsid w:val="00422A9F"/>
    <w:rsid w:val="00422CC6"/>
    <w:rsid w:val="004278AA"/>
    <w:rsid w:val="004457E5"/>
    <w:rsid w:val="00446A9D"/>
    <w:rsid w:val="00447A56"/>
    <w:rsid w:val="0045057B"/>
    <w:rsid w:val="00456ABB"/>
    <w:rsid w:val="00457C51"/>
    <w:rsid w:val="00464D82"/>
    <w:rsid w:val="0047141E"/>
    <w:rsid w:val="004737A3"/>
    <w:rsid w:val="004807EA"/>
    <w:rsid w:val="00482329"/>
    <w:rsid w:val="00484600"/>
    <w:rsid w:val="004850E1"/>
    <w:rsid w:val="00485371"/>
    <w:rsid w:val="00490CAC"/>
    <w:rsid w:val="0049293B"/>
    <w:rsid w:val="00495006"/>
    <w:rsid w:val="00496E9B"/>
    <w:rsid w:val="004A3A04"/>
    <w:rsid w:val="004B1F4E"/>
    <w:rsid w:val="004B46C7"/>
    <w:rsid w:val="004B517D"/>
    <w:rsid w:val="004C3823"/>
    <w:rsid w:val="004C3873"/>
    <w:rsid w:val="004C5294"/>
    <w:rsid w:val="004D2897"/>
    <w:rsid w:val="004D553B"/>
    <w:rsid w:val="004E0276"/>
    <w:rsid w:val="004E1DD5"/>
    <w:rsid w:val="004E2D5F"/>
    <w:rsid w:val="004E362E"/>
    <w:rsid w:val="004E4358"/>
    <w:rsid w:val="005071B9"/>
    <w:rsid w:val="00515872"/>
    <w:rsid w:val="005257DC"/>
    <w:rsid w:val="00525CA8"/>
    <w:rsid w:val="00526476"/>
    <w:rsid w:val="00527C0B"/>
    <w:rsid w:val="00533406"/>
    <w:rsid w:val="005350D6"/>
    <w:rsid w:val="00540B39"/>
    <w:rsid w:val="00543FDB"/>
    <w:rsid w:val="0054455E"/>
    <w:rsid w:val="00544EEA"/>
    <w:rsid w:val="005461C5"/>
    <w:rsid w:val="005463F5"/>
    <w:rsid w:val="00547DFF"/>
    <w:rsid w:val="00550B05"/>
    <w:rsid w:val="00552B61"/>
    <w:rsid w:val="00553611"/>
    <w:rsid w:val="00554B9B"/>
    <w:rsid w:val="00555846"/>
    <w:rsid w:val="00563913"/>
    <w:rsid w:val="00565E79"/>
    <w:rsid w:val="00572C75"/>
    <w:rsid w:val="0057376F"/>
    <w:rsid w:val="00582618"/>
    <w:rsid w:val="005850B2"/>
    <w:rsid w:val="005A0637"/>
    <w:rsid w:val="005A1660"/>
    <w:rsid w:val="005A7B4E"/>
    <w:rsid w:val="005B3FB4"/>
    <w:rsid w:val="005B4840"/>
    <w:rsid w:val="005B4A4C"/>
    <w:rsid w:val="005B63CF"/>
    <w:rsid w:val="005C1EB4"/>
    <w:rsid w:val="005C2F1F"/>
    <w:rsid w:val="005C3FC8"/>
    <w:rsid w:val="005C4241"/>
    <w:rsid w:val="005C620E"/>
    <w:rsid w:val="005D0EF1"/>
    <w:rsid w:val="005D13B3"/>
    <w:rsid w:val="005D3715"/>
    <w:rsid w:val="005D47DE"/>
    <w:rsid w:val="005D58DA"/>
    <w:rsid w:val="005D72C4"/>
    <w:rsid w:val="005D7AF7"/>
    <w:rsid w:val="005E08CE"/>
    <w:rsid w:val="005E77E6"/>
    <w:rsid w:val="005F3EAC"/>
    <w:rsid w:val="005F67E2"/>
    <w:rsid w:val="00604BEA"/>
    <w:rsid w:val="00607E35"/>
    <w:rsid w:val="006235B7"/>
    <w:rsid w:val="00623EDE"/>
    <w:rsid w:val="006249A3"/>
    <w:rsid w:val="00630A49"/>
    <w:rsid w:val="006378DC"/>
    <w:rsid w:val="00643AD7"/>
    <w:rsid w:val="00644827"/>
    <w:rsid w:val="006502DB"/>
    <w:rsid w:val="00653751"/>
    <w:rsid w:val="0065568E"/>
    <w:rsid w:val="0065672E"/>
    <w:rsid w:val="006638F8"/>
    <w:rsid w:val="00666251"/>
    <w:rsid w:val="00672F22"/>
    <w:rsid w:val="00673D24"/>
    <w:rsid w:val="006777BF"/>
    <w:rsid w:val="006B0058"/>
    <w:rsid w:val="006B0096"/>
    <w:rsid w:val="006B4B3F"/>
    <w:rsid w:val="006B5488"/>
    <w:rsid w:val="006B7E07"/>
    <w:rsid w:val="006C346D"/>
    <w:rsid w:val="006D2792"/>
    <w:rsid w:val="006D39BB"/>
    <w:rsid w:val="006D4987"/>
    <w:rsid w:val="006E1F00"/>
    <w:rsid w:val="006E3F9A"/>
    <w:rsid w:val="006E6894"/>
    <w:rsid w:val="006E7611"/>
    <w:rsid w:val="006F1B9A"/>
    <w:rsid w:val="006F3B73"/>
    <w:rsid w:val="0070019A"/>
    <w:rsid w:val="007026E3"/>
    <w:rsid w:val="0070353E"/>
    <w:rsid w:val="007104FD"/>
    <w:rsid w:val="0071105B"/>
    <w:rsid w:val="00712A34"/>
    <w:rsid w:val="0071379D"/>
    <w:rsid w:val="00713FC4"/>
    <w:rsid w:val="00722289"/>
    <w:rsid w:val="00723FBF"/>
    <w:rsid w:val="00725B0C"/>
    <w:rsid w:val="007303B1"/>
    <w:rsid w:val="00731381"/>
    <w:rsid w:val="00732A81"/>
    <w:rsid w:val="00732BF0"/>
    <w:rsid w:val="007343CE"/>
    <w:rsid w:val="007405B0"/>
    <w:rsid w:val="007479A1"/>
    <w:rsid w:val="00751137"/>
    <w:rsid w:val="007535CA"/>
    <w:rsid w:val="007536FB"/>
    <w:rsid w:val="007643DF"/>
    <w:rsid w:val="00764AF5"/>
    <w:rsid w:val="00765A5E"/>
    <w:rsid w:val="00766D88"/>
    <w:rsid w:val="0077047D"/>
    <w:rsid w:val="00770FBC"/>
    <w:rsid w:val="00770FFB"/>
    <w:rsid w:val="00774888"/>
    <w:rsid w:val="00775EB4"/>
    <w:rsid w:val="00782D6D"/>
    <w:rsid w:val="00783112"/>
    <w:rsid w:val="00794632"/>
    <w:rsid w:val="007966B4"/>
    <w:rsid w:val="007A7DD4"/>
    <w:rsid w:val="007B08CC"/>
    <w:rsid w:val="007B734D"/>
    <w:rsid w:val="007B7BC8"/>
    <w:rsid w:val="007C3CF0"/>
    <w:rsid w:val="007C51CA"/>
    <w:rsid w:val="007D5D64"/>
    <w:rsid w:val="007E31AF"/>
    <w:rsid w:val="007E3B38"/>
    <w:rsid w:val="0080065E"/>
    <w:rsid w:val="008018CF"/>
    <w:rsid w:val="008039AB"/>
    <w:rsid w:val="00804048"/>
    <w:rsid w:val="00806E1D"/>
    <w:rsid w:val="008108AF"/>
    <w:rsid w:val="0081453C"/>
    <w:rsid w:val="008210B3"/>
    <w:rsid w:val="0083258E"/>
    <w:rsid w:val="008356FB"/>
    <w:rsid w:val="00836E0C"/>
    <w:rsid w:val="00840266"/>
    <w:rsid w:val="00840CD2"/>
    <w:rsid w:val="0084114E"/>
    <w:rsid w:val="00844D42"/>
    <w:rsid w:val="0085237E"/>
    <w:rsid w:val="008541D0"/>
    <w:rsid w:val="008551B3"/>
    <w:rsid w:val="00860EE2"/>
    <w:rsid w:val="00861355"/>
    <w:rsid w:val="008639C3"/>
    <w:rsid w:val="008657F6"/>
    <w:rsid w:val="008714DF"/>
    <w:rsid w:val="00871B95"/>
    <w:rsid w:val="00873CAD"/>
    <w:rsid w:val="0088025A"/>
    <w:rsid w:val="008850A3"/>
    <w:rsid w:val="008910A2"/>
    <w:rsid w:val="0089353E"/>
    <w:rsid w:val="00895793"/>
    <w:rsid w:val="00896AE0"/>
    <w:rsid w:val="008974D0"/>
    <w:rsid w:val="008A237C"/>
    <w:rsid w:val="008A6E8E"/>
    <w:rsid w:val="008B27A0"/>
    <w:rsid w:val="008B47DD"/>
    <w:rsid w:val="008B6577"/>
    <w:rsid w:val="008C1160"/>
    <w:rsid w:val="008C4240"/>
    <w:rsid w:val="008D40D3"/>
    <w:rsid w:val="008E375C"/>
    <w:rsid w:val="008F134B"/>
    <w:rsid w:val="008F2090"/>
    <w:rsid w:val="008F3CC3"/>
    <w:rsid w:val="008F7319"/>
    <w:rsid w:val="008F7529"/>
    <w:rsid w:val="00912E1F"/>
    <w:rsid w:val="009140E3"/>
    <w:rsid w:val="00916E7A"/>
    <w:rsid w:val="0091746E"/>
    <w:rsid w:val="0092402C"/>
    <w:rsid w:val="0093022B"/>
    <w:rsid w:val="009303BA"/>
    <w:rsid w:val="009304F7"/>
    <w:rsid w:val="00932148"/>
    <w:rsid w:val="009357C5"/>
    <w:rsid w:val="00937846"/>
    <w:rsid w:val="00941AC5"/>
    <w:rsid w:val="00941D23"/>
    <w:rsid w:val="00944ED3"/>
    <w:rsid w:val="00945F6E"/>
    <w:rsid w:val="00950806"/>
    <w:rsid w:val="00952763"/>
    <w:rsid w:val="009535BE"/>
    <w:rsid w:val="009655E2"/>
    <w:rsid w:val="0097348E"/>
    <w:rsid w:val="0097464C"/>
    <w:rsid w:val="009754E8"/>
    <w:rsid w:val="00977527"/>
    <w:rsid w:val="00980CA0"/>
    <w:rsid w:val="00991F8E"/>
    <w:rsid w:val="009949C0"/>
    <w:rsid w:val="00995F53"/>
    <w:rsid w:val="009965B1"/>
    <w:rsid w:val="009A0858"/>
    <w:rsid w:val="009A1F86"/>
    <w:rsid w:val="009A38C0"/>
    <w:rsid w:val="009A74F2"/>
    <w:rsid w:val="009A795A"/>
    <w:rsid w:val="009B7F53"/>
    <w:rsid w:val="009C375E"/>
    <w:rsid w:val="009C77B0"/>
    <w:rsid w:val="009D0B37"/>
    <w:rsid w:val="009D6B8F"/>
    <w:rsid w:val="009D71CE"/>
    <w:rsid w:val="009E34CB"/>
    <w:rsid w:val="009F0F43"/>
    <w:rsid w:val="009F14C0"/>
    <w:rsid w:val="009F1923"/>
    <w:rsid w:val="009F6FA6"/>
    <w:rsid w:val="009F7B94"/>
    <w:rsid w:val="00A078B0"/>
    <w:rsid w:val="00A37C51"/>
    <w:rsid w:val="00A417C6"/>
    <w:rsid w:val="00A42208"/>
    <w:rsid w:val="00A47B83"/>
    <w:rsid w:val="00A50FE2"/>
    <w:rsid w:val="00A53AE5"/>
    <w:rsid w:val="00A61392"/>
    <w:rsid w:val="00A626FE"/>
    <w:rsid w:val="00A629A9"/>
    <w:rsid w:val="00A70965"/>
    <w:rsid w:val="00A815FF"/>
    <w:rsid w:val="00A8314E"/>
    <w:rsid w:val="00A85CA9"/>
    <w:rsid w:val="00A92B6B"/>
    <w:rsid w:val="00A93AD2"/>
    <w:rsid w:val="00A95938"/>
    <w:rsid w:val="00AA35BD"/>
    <w:rsid w:val="00AA4008"/>
    <w:rsid w:val="00AA40E4"/>
    <w:rsid w:val="00AB3E96"/>
    <w:rsid w:val="00AB7980"/>
    <w:rsid w:val="00AD19ED"/>
    <w:rsid w:val="00AE1339"/>
    <w:rsid w:val="00AE3CE5"/>
    <w:rsid w:val="00AE5A81"/>
    <w:rsid w:val="00AF22A7"/>
    <w:rsid w:val="00B0442E"/>
    <w:rsid w:val="00B04450"/>
    <w:rsid w:val="00B07D3C"/>
    <w:rsid w:val="00B12783"/>
    <w:rsid w:val="00B14FD4"/>
    <w:rsid w:val="00B166F7"/>
    <w:rsid w:val="00B2058D"/>
    <w:rsid w:val="00B26D38"/>
    <w:rsid w:val="00B304BF"/>
    <w:rsid w:val="00B32550"/>
    <w:rsid w:val="00B349D4"/>
    <w:rsid w:val="00B36301"/>
    <w:rsid w:val="00B56EC2"/>
    <w:rsid w:val="00B60F20"/>
    <w:rsid w:val="00B6112B"/>
    <w:rsid w:val="00B6259C"/>
    <w:rsid w:val="00B70999"/>
    <w:rsid w:val="00B72548"/>
    <w:rsid w:val="00B74F4B"/>
    <w:rsid w:val="00B76D02"/>
    <w:rsid w:val="00B8370C"/>
    <w:rsid w:val="00B86334"/>
    <w:rsid w:val="00BA22C3"/>
    <w:rsid w:val="00BA24CE"/>
    <w:rsid w:val="00BA6AC5"/>
    <w:rsid w:val="00BB0E93"/>
    <w:rsid w:val="00BB46B9"/>
    <w:rsid w:val="00BB54DA"/>
    <w:rsid w:val="00BB56F6"/>
    <w:rsid w:val="00BB6A05"/>
    <w:rsid w:val="00BC298D"/>
    <w:rsid w:val="00BE27B5"/>
    <w:rsid w:val="00BE3B55"/>
    <w:rsid w:val="00BE4103"/>
    <w:rsid w:val="00BE4497"/>
    <w:rsid w:val="00BE72A6"/>
    <w:rsid w:val="00BF07D8"/>
    <w:rsid w:val="00BF5810"/>
    <w:rsid w:val="00C00B79"/>
    <w:rsid w:val="00C02528"/>
    <w:rsid w:val="00C0598F"/>
    <w:rsid w:val="00C07F3E"/>
    <w:rsid w:val="00C13A72"/>
    <w:rsid w:val="00C14A1D"/>
    <w:rsid w:val="00C1769D"/>
    <w:rsid w:val="00C2272E"/>
    <w:rsid w:val="00C22ADE"/>
    <w:rsid w:val="00C23826"/>
    <w:rsid w:val="00C261E2"/>
    <w:rsid w:val="00C269B9"/>
    <w:rsid w:val="00C33F82"/>
    <w:rsid w:val="00C3469B"/>
    <w:rsid w:val="00C34728"/>
    <w:rsid w:val="00C348FC"/>
    <w:rsid w:val="00C41F54"/>
    <w:rsid w:val="00C448A9"/>
    <w:rsid w:val="00C47A51"/>
    <w:rsid w:val="00C50484"/>
    <w:rsid w:val="00C527F1"/>
    <w:rsid w:val="00C56299"/>
    <w:rsid w:val="00C6067C"/>
    <w:rsid w:val="00C62F39"/>
    <w:rsid w:val="00C657BD"/>
    <w:rsid w:val="00C72184"/>
    <w:rsid w:val="00C7564D"/>
    <w:rsid w:val="00C80FDA"/>
    <w:rsid w:val="00C82C40"/>
    <w:rsid w:val="00C860D0"/>
    <w:rsid w:val="00C9035D"/>
    <w:rsid w:val="00C960EC"/>
    <w:rsid w:val="00CA11E5"/>
    <w:rsid w:val="00CA1D05"/>
    <w:rsid w:val="00CA7378"/>
    <w:rsid w:val="00CB23ED"/>
    <w:rsid w:val="00CB4625"/>
    <w:rsid w:val="00CB7640"/>
    <w:rsid w:val="00CB783A"/>
    <w:rsid w:val="00CC0999"/>
    <w:rsid w:val="00CC0D01"/>
    <w:rsid w:val="00CC305B"/>
    <w:rsid w:val="00CD4C10"/>
    <w:rsid w:val="00CD5F7E"/>
    <w:rsid w:val="00CE17D1"/>
    <w:rsid w:val="00CF3737"/>
    <w:rsid w:val="00CF6A99"/>
    <w:rsid w:val="00D01C9A"/>
    <w:rsid w:val="00D0607C"/>
    <w:rsid w:val="00D14673"/>
    <w:rsid w:val="00D15845"/>
    <w:rsid w:val="00D1617F"/>
    <w:rsid w:val="00D1754A"/>
    <w:rsid w:val="00D20367"/>
    <w:rsid w:val="00D233CB"/>
    <w:rsid w:val="00D2423A"/>
    <w:rsid w:val="00D2450B"/>
    <w:rsid w:val="00D255CC"/>
    <w:rsid w:val="00D30522"/>
    <w:rsid w:val="00D34050"/>
    <w:rsid w:val="00D35847"/>
    <w:rsid w:val="00D365B4"/>
    <w:rsid w:val="00D37ABC"/>
    <w:rsid w:val="00D43B33"/>
    <w:rsid w:val="00D458C3"/>
    <w:rsid w:val="00D45C38"/>
    <w:rsid w:val="00D552F7"/>
    <w:rsid w:val="00D62C9E"/>
    <w:rsid w:val="00D6423A"/>
    <w:rsid w:val="00D70F01"/>
    <w:rsid w:val="00D723CF"/>
    <w:rsid w:val="00D74AFA"/>
    <w:rsid w:val="00D7582D"/>
    <w:rsid w:val="00D761DB"/>
    <w:rsid w:val="00D76805"/>
    <w:rsid w:val="00D76FCD"/>
    <w:rsid w:val="00D83793"/>
    <w:rsid w:val="00D9380A"/>
    <w:rsid w:val="00D95DE5"/>
    <w:rsid w:val="00D9688E"/>
    <w:rsid w:val="00D96B8F"/>
    <w:rsid w:val="00DA5BC7"/>
    <w:rsid w:val="00DA7563"/>
    <w:rsid w:val="00DA7C15"/>
    <w:rsid w:val="00DB1D2E"/>
    <w:rsid w:val="00DB53D7"/>
    <w:rsid w:val="00DC0854"/>
    <w:rsid w:val="00DC4EF6"/>
    <w:rsid w:val="00DD3342"/>
    <w:rsid w:val="00DE1B95"/>
    <w:rsid w:val="00DE7B05"/>
    <w:rsid w:val="00DF3A65"/>
    <w:rsid w:val="00DF4122"/>
    <w:rsid w:val="00E059E4"/>
    <w:rsid w:val="00E05BCF"/>
    <w:rsid w:val="00E0780E"/>
    <w:rsid w:val="00E078E7"/>
    <w:rsid w:val="00E10579"/>
    <w:rsid w:val="00E1337C"/>
    <w:rsid w:val="00E13977"/>
    <w:rsid w:val="00E161D5"/>
    <w:rsid w:val="00E165A0"/>
    <w:rsid w:val="00E20478"/>
    <w:rsid w:val="00E257DA"/>
    <w:rsid w:val="00E31383"/>
    <w:rsid w:val="00E37927"/>
    <w:rsid w:val="00E37C3F"/>
    <w:rsid w:val="00E41164"/>
    <w:rsid w:val="00E4681F"/>
    <w:rsid w:val="00E47A03"/>
    <w:rsid w:val="00E50033"/>
    <w:rsid w:val="00E52D03"/>
    <w:rsid w:val="00E53812"/>
    <w:rsid w:val="00E53BEF"/>
    <w:rsid w:val="00E54D78"/>
    <w:rsid w:val="00E609F2"/>
    <w:rsid w:val="00E61D1F"/>
    <w:rsid w:val="00E620CC"/>
    <w:rsid w:val="00E719F9"/>
    <w:rsid w:val="00E71DD7"/>
    <w:rsid w:val="00E7292F"/>
    <w:rsid w:val="00E768E5"/>
    <w:rsid w:val="00E76CD5"/>
    <w:rsid w:val="00E82064"/>
    <w:rsid w:val="00E83EC8"/>
    <w:rsid w:val="00E94AAB"/>
    <w:rsid w:val="00E94C3B"/>
    <w:rsid w:val="00E94FA1"/>
    <w:rsid w:val="00EA1106"/>
    <w:rsid w:val="00EA1DC7"/>
    <w:rsid w:val="00EA6022"/>
    <w:rsid w:val="00EA7267"/>
    <w:rsid w:val="00EB3A03"/>
    <w:rsid w:val="00EC0B01"/>
    <w:rsid w:val="00EC33AE"/>
    <w:rsid w:val="00EC54D5"/>
    <w:rsid w:val="00ED377F"/>
    <w:rsid w:val="00ED5A3E"/>
    <w:rsid w:val="00ED709E"/>
    <w:rsid w:val="00EE0A02"/>
    <w:rsid w:val="00EE1DA5"/>
    <w:rsid w:val="00EE4368"/>
    <w:rsid w:val="00EF6C50"/>
    <w:rsid w:val="00F00016"/>
    <w:rsid w:val="00F0060E"/>
    <w:rsid w:val="00F01601"/>
    <w:rsid w:val="00F06ACC"/>
    <w:rsid w:val="00F11117"/>
    <w:rsid w:val="00F146D5"/>
    <w:rsid w:val="00F164DE"/>
    <w:rsid w:val="00F20A72"/>
    <w:rsid w:val="00F26998"/>
    <w:rsid w:val="00F302FB"/>
    <w:rsid w:val="00F30580"/>
    <w:rsid w:val="00F32C82"/>
    <w:rsid w:val="00F33068"/>
    <w:rsid w:val="00F35150"/>
    <w:rsid w:val="00F35E09"/>
    <w:rsid w:val="00F4074A"/>
    <w:rsid w:val="00F4199B"/>
    <w:rsid w:val="00F42553"/>
    <w:rsid w:val="00F42E32"/>
    <w:rsid w:val="00F457DF"/>
    <w:rsid w:val="00F459E8"/>
    <w:rsid w:val="00F52A07"/>
    <w:rsid w:val="00F53D5B"/>
    <w:rsid w:val="00F54E41"/>
    <w:rsid w:val="00F61235"/>
    <w:rsid w:val="00F61CB1"/>
    <w:rsid w:val="00F665BE"/>
    <w:rsid w:val="00F721E0"/>
    <w:rsid w:val="00F75B0A"/>
    <w:rsid w:val="00F87307"/>
    <w:rsid w:val="00F91732"/>
    <w:rsid w:val="00F94610"/>
    <w:rsid w:val="00F95475"/>
    <w:rsid w:val="00F96803"/>
    <w:rsid w:val="00FA056F"/>
    <w:rsid w:val="00FA057E"/>
    <w:rsid w:val="00FA23D4"/>
    <w:rsid w:val="00FA42FA"/>
    <w:rsid w:val="00FB10AD"/>
    <w:rsid w:val="00FB2707"/>
    <w:rsid w:val="00FB3732"/>
    <w:rsid w:val="00FB4A77"/>
    <w:rsid w:val="00FB6880"/>
    <w:rsid w:val="00FB6A38"/>
    <w:rsid w:val="00FB6A98"/>
    <w:rsid w:val="00FC41D6"/>
    <w:rsid w:val="00FC7E45"/>
    <w:rsid w:val="00FD21A9"/>
    <w:rsid w:val="00FD3A4E"/>
    <w:rsid w:val="00FD492D"/>
    <w:rsid w:val="00FE216F"/>
    <w:rsid w:val="00FE352A"/>
    <w:rsid w:val="00FE421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5:docId w15:val="{FD593F60-A7B5-4462-AF47-8F55077578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B1D2E"/>
    <w:pPr>
      <w:widowControl w:val="0"/>
      <w:suppressAutoHyphens/>
      <w:spacing w:after="0" w:line="240" w:lineRule="auto"/>
    </w:pPr>
    <w:rPr>
      <w:rFonts w:ascii="Times New Roman" w:eastAsia="SimSun" w:hAnsi="Times New Roman" w:cs="Mangal"/>
      <w:kern w:val="1"/>
      <w:sz w:val="24"/>
      <w:szCs w:val="24"/>
      <w:lang w:eastAsia="zh-CN" w:bidi="hi-IN"/>
    </w:rPr>
  </w:style>
  <w:style w:type="paragraph" w:styleId="1">
    <w:name w:val="heading 1"/>
    <w:basedOn w:val="a"/>
    <w:next w:val="a0"/>
    <w:link w:val="1Char"/>
    <w:qFormat/>
    <w:rsid w:val="00D76805"/>
    <w:pPr>
      <w:keepNext/>
      <w:tabs>
        <w:tab w:val="num" w:pos="0"/>
      </w:tabs>
      <w:ind w:left="309"/>
      <w:jc w:val="both"/>
      <w:outlineLvl w:val="0"/>
    </w:pPr>
    <w:rPr>
      <w:rFonts w:ascii="Courier New" w:eastAsia="Times New Roman" w:hAnsi="Courier New" w:cs="Courier New"/>
      <w:b/>
      <w:bCs/>
      <w:kern w:val="2"/>
      <w:sz w:val="22"/>
      <w:szCs w:val="22"/>
      <w:lang w:eastAsia="el-GR" w:bidi="ar-SA"/>
    </w:rPr>
  </w:style>
  <w:style w:type="paragraph" w:styleId="2">
    <w:name w:val="heading 2"/>
    <w:basedOn w:val="a"/>
    <w:next w:val="a0"/>
    <w:link w:val="2Char"/>
    <w:qFormat/>
    <w:rsid w:val="00D76805"/>
    <w:pPr>
      <w:keepNext/>
      <w:tabs>
        <w:tab w:val="num" w:pos="0"/>
        <w:tab w:val="right" w:pos="93"/>
        <w:tab w:val="left" w:pos="734"/>
      </w:tabs>
      <w:jc w:val="both"/>
      <w:outlineLvl w:val="1"/>
    </w:pPr>
    <w:rPr>
      <w:rFonts w:ascii="Arial" w:eastAsia="Times New Roman" w:hAnsi="Arial" w:cs="Arial"/>
      <w:b/>
      <w:bCs/>
      <w:kern w:val="2"/>
      <w:sz w:val="22"/>
      <w:szCs w:val="22"/>
      <w:lang w:eastAsia="el-GR" w:bidi="ar-SA"/>
    </w:rPr>
  </w:style>
  <w:style w:type="paragraph" w:styleId="3">
    <w:name w:val="heading 3"/>
    <w:basedOn w:val="a"/>
    <w:next w:val="a"/>
    <w:link w:val="3Char"/>
    <w:qFormat/>
    <w:rsid w:val="00162DB9"/>
    <w:pPr>
      <w:keepNext/>
      <w:widowControl/>
      <w:suppressAutoHyphens w:val="0"/>
      <w:ind w:left="-2" w:right="-108" w:firstLine="2"/>
      <w:jc w:val="center"/>
      <w:outlineLvl w:val="2"/>
    </w:pPr>
    <w:rPr>
      <w:rFonts w:ascii="Arial" w:eastAsia="Times New Roman" w:hAnsi="Arial" w:cs="Times New Roman"/>
      <w:b/>
      <w:kern w:val="0"/>
      <w:sz w:val="20"/>
      <w:szCs w:val="20"/>
      <w:lang w:eastAsia="el-GR" w:bidi="ar-SA"/>
    </w:rPr>
  </w:style>
  <w:style w:type="paragraph" w:styleId="4">
    <w:name w:val="heading 4"/>
    <w:basedOn w:val="a"/>
    <w:next w:val="a0"/>
    <w:link w:val="4Char"/>
    <w:qFormat/>
    <w:rsid w:val="00D76805"/>
    <w:pPr>
      <w:keepNext/>
      <w:tabs>
        <w:tab w:val="num" w:pos="0"/>
      </w:tabs>
      <w:jc w:val="center"/>
      <w:outlineLvl w:val="3"/>
    </w:pPr>
    <w:rPr>
      <w:rFonts w:ascii="Arial" w:eastAsia="Times New Roman" w:hAnsi="Arial" w:cs="Arial"/>
      <w:kern w:val="2"/>
      <w:sz w:val="36"/>
      <w:szCs w:val="36"/>
      <w:lang w:eastAsia="el-GR" w:bidi="ar-SA"/>
    </w:rPr>
  </w:style>
  <w:style w:type="paragraph" w:styleId="5">
    <w:name w:val="heading 5"/>
    <w:basedOn w:val="a"/>
    <w:next w:val="a"/>
    <w:link w:val="5Char"/>
    <w:qFormat/>
    <w:rsid w:val="00162DB9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Char"/>
    <w:unhideWhenUsed/>
    <w:qFormat/>
    <w:rsid w:val="00D76805"/>
    <w:pPr>
      <w:keepNext/>
      <w:keepLines/>
      <w:spacing w:before="40"/>
      <w:outlineLvl w:val="5"/>
    </w:pPr>
    <w:rPr>
      <w:rFonts w:asciiTheme="majorHAnsi" w:eastAsiaTheme="majorEastAsia" w:hAnsiTheme="majorHAnsi"/>
      <w:color w:val="1F4D78" w:themeColor="accent1" w:themeShade="7F"/>
      <w:szCs w:val="21"/>
    </w:rPr>
  </w:style>
  <w:style w:type="paragraph" w:styleId="7">
    <w:name w:val="heading 7"/>
    <w:basedOn w:val="a"/>
    <w:next w:val="a0"/>
    <w:link w:val="7Char"/>
    <w:qFormat/>
    <w:rsid w:val="00D76805"/>
    <w:pPr>
      <w:keepNext/>
      <w:widowControl/>
      <w:tabs>
        <w:tab w:val="num" w:pos="0"/>
      </w:tabs>
      <w:ind w:right="-803"/>
      <w:outlineLvl w:val="6"/>
    </w:pPr>
    <w:rPr>
      <w:rFonts w:ascii="Courier New" w:eastAsia="Times New Roman" w:hAnsi="Courier New" w:cs="Courier New"/>
      <w:b/>
      <w:bCs/>
      <w:kern w:val="2"/>
      <w:sz w:val="22"/>
      <w:szCs w:val="22"/>
      <w:lang w:eastAsia="el-GR" w:bidi="ar-SA"/>
    </w:rPr>
  </w:style>
  <w:style w:type="paragraph" w:styleId="8">
    <w:name w:val="heading 8"/>
    <w:basedOn w:val="a"/>
    <w:next w:val="a"/>
    <w:link w:val="8Char"/>
    <w:unhideWhenUsed/>
    <w:qFormat/>
    <w:rsid w:val="00D76805"/>
    <w:pPr>
      <w:keepNext/>
      <w:keepLines/>
      <w:spacing w:before="40"/>
      <w:outlineLvl w:val="7"/>
    </w:pPr>
    <w:rPr>
      <w:rFonts w:asciiTheme="majorHAnsi" w:eastAsiaTheme="majorEastAsia" w:hAnsiTheme="majorHAnsi"/>
      <w:color w:val="272727" w:themeColor="text1" w:themeTint="D8"/>
      <w:sz w:val="21"/>
      <w:szCs w:val="19"/>
    </w:rPr>
  </w:style>
  <w:style w:type="paragraph" w:styleId="9">
    <w:name w:val="heading 9"/>
    <w:basedOn w:val="a"/>
    <w:next w:val="a0"/>
    <w:link w:val="9Char"/>
    <w:qFormat/>
    <w:rsid w:val="00D76805"/>
    <w:pPr>
      <w:keepNext/>
      <w:tabs>
        <w:tab w:val="num" w:pos="0"/>
      </w:tabs>
      <w:jc w:val="center"/>
      <w:outlineLvl w:val="8"/>
    </w:pPr>
    <w:rPr>
      <w:rFonts w:ascii="Tahoma" w:eastAsia="Times New Roman" w:hAnsi="Tahoma" w:cs="Tahoma"/>
      <w:b/>
      <w:bCs/>
      <w:kern w:val="2"/>
      <w:sz w:val="28"/>
      <w:szCs w:val="28"/>
      <w:u w:val="single"/>
      <w:lang w:eastAsia="el-GR" w:bidi="ar-SA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link w:val="Char"/>
    <w:rsid w:val="00162DB9"/>
    <w:pPr>
      <w:spacing w:after="120"/>
    </w:pPr>
  </w:style>
  <w:style w:type="character" w:customStyle="1" w:styleId="Char">
    <w:name w:val="Σώμα κειμένου Char"/>
    <w:basedOn w:val="a1"/>
    <w:link w:val="a0"/>
    <w:rsid w:val="00162DB9"/>
    <w:rPr>
      <w:rFonts w:ascii="Times New Roman" w:eastAsia="SimSun" w:hAnsi="Times New Roman" w:cs="Mangal"/>
      <w:kern w:val="1"/>
      <w:sz w:val="24"/>
      <w:szCs w:val="24"/>
      <w:lang w:eastAsia="zh-CN" w:bidi="hi-IN"/>
    </w:rPr>
  </w:style>
  <w:style w:type="character" w:customStyle="1" w:styleId="1Char">
    <w:name w:val="Επικεφαλίδα 1 Char"/>
    <w:basedOn w:val="a1"/>
    <w:link w:val="1"/>
    <w:rsid w:val="00D76805"/>
    <w:rPr>
      <w:rFonts w:ascii="Courier New" w:eastAsia="Times New Roman" w:hAnsi="Courier New" w:cs="Courier New"/>
      <w:b/>
      <w:bCs/>
      <w:kern w:val="2"/>
      <w:lang w:eastAsia="el-GR"/>
    </w:rPr>
  </w:style>
  <w:style w:type="character" w:customStyle="1" w:styleId="2Char">
    <w:name w:val="Επικεφαλίδα 2 Char"/>
    <w:basedOn w:val="a1"/>
    <w:link w:val="2"/>
    <w:rsid w:val="00D76805"/>
    <w:rPr>
      <w:rFonts w:ascii="Arial" w:eastAsia="Times New Roman" w:hAnsi="Arial" w:cs="Arial"/>
      <w:b/>
      <w:bCs/>
      <w:kern w:val="2"/>
      <w:lang w:eastAsia="el-GR"/>
    </w:rPr>
  </w:style>
  <w:style w:type="character" w:customStyle="1" w:styleId="3Char">
    <w:name w:val="Επικεφαλίδα 3 Char"/>
    <w:basedOn w:val="a1"/>
    <w:link w:val="3"/>
    <w:rsid w:val="00162DB9"/>
    <w:rPr>
      <w:rFonts w:ascii="Arial" w:eastAsia="Times New Roman" w:hAnsi="Arial" w:cs="Times New Roman"/>
      <w:b/>
      <w:sz w:val="20"/>
      <w:szCs w:val="20"/>
      <w:lang w:eastAsia="el-GR"/>
    </w:rPr>
  </w:style>
  <w:style w:type="character" w:customStyle="1" w:styleId="4Char">
    <w:name w:val="Επικεφαλίδα 4 Char"/>
    <w:basedOn w:val="a1"/>
    <w:link w:val="4"/>
    <w:rsid w:val="00D76805"/>
    <w:rPr>
      <w:rFonts w:ascii="Arial" w:eastAsia="Times New Roman" w:hAnsi="Arial" w:cs="Arial"/>
      <w:kern w:val="2"/>
      <w:sz w:val="36"/>
      <w:szCs w:val="36"/>
      <w:lang w:eastAsia="el-GR"/>
    </w:rPr>
  </w:style>
  <w:style w:type="character" w:customStyle="1" w:styleId="5Char">
    <w:name w:val="Επικεφαλίδα 5 Char"/>
    <w:basedOn w:val="a1"/>
    <w:link w:val="5"/>
    <w:rsid w:val="00162DB9"/>
    <w:rPr>
      <w:rFonts w:ascii="Times New Roman" w:eastAsia="SimSun" w:hAnsi="Times New Roman" w:cs="Mangal"/>
      <w:b/>
      <w:bCs/>
      <w:i/>
      <w:iCs/>
      <w:kern w:val="1"/>
      <w:sz w:val="26"/>
      <w:szCs w:val="26"/>
      <w:lang w:eastAsia="zh-CN" w:bidi="hi-IN"/>
    </w:rPr>
  </w:style>
  <w:style w:type="character" w:customStyle="1" w:styleId="6Char">
    <w:name w:val="Επικεφαλίδα 6 Char"/>
    <w:basedOn w:val="a1"/>
    <w:link w:val="6"/>
    <w:uiPriority w:val="9"/>
    <w:semiHidden/>
    <w:rsid w:val="00D76805"/>
    <w:rPr>
      <w:rFonts w:asciiTheme="majorHAnsi" w:eastAsiaTheme="majorEastAsia" w:hAnsiTheme="majorHAnsi" w:cs="Mangal"/>
      <w:color w:val="1F4D78" w:themeColor="accent1" w:themeShade="7F"/>
      <w:kern w:val="1"/>
      <w:sz w:val="24"/>
      <w:szCs w:val="21"/>
      <w:lang w:eastAsia="zh-CN" w:bidi="hi-IN"/>
    </w:rPr>
  </w:style>
  <w:style w:type="character" w:customStyle="1" w:styleId="7Char">
    <w:name w:val="Επικεφαλίδα 7 Char"/>
    <w:basedOn w:val="a1"/>
    <w:link w:val="7"/>
    <w:rsid w:val="00D76805"/>
    <w:rPr>
      <w:rFonts w:ascii="Courier New" w:eastAsia="Times New Roman" w:hAnsi="Courier New" w:cs="Courier New"/>
      <w:b/>
      <w:bCs/>
      <w:kern w:val="2"/>
      <w:lang w:eastAsia="el-GR"/>
    </w:rPr>
  </w:style>
  <w:style w:type="character" w:customStyle="1" w:styleId="8Char">
    <w:name w:val="Επικεφαλίδα 8 Char"/>
    <w:basedOn w:val="a1"/>
    <w:link w:val="8"/>
    <w:uiPriority w:val="9"/>
    <w:semiHidden/>
    <w:rsid w:val="00D76805"/>
    <w:rPr>
      <w:rFonts w:asciiTheme="majorHAnsi" w:eastAsiaTheme="majorEastAsia" w:hAnsiTheme="majorHAnsi" w:cs="Mangal"/>
      <w:color w:val="272727" w:themeColor="text1" w:themeTint="D8"/>
      <w:kern w:val="1"/>
      <w:sz w:val="21"/>
      <w:szCs w:val="19"/>
      <w:lang w:eastAsia="zh-CN" w:bidi="hi-IN"/>
    </w:rPr>
  </w:style>
  <w:style w:type="character" w:customStyle="1" w:styleId="9Char">
    <w:name w:val="Επικεφαλίδα 9 Char"/>
    <w:basedOn w:val="a1"/>
    <w:link w:val="9"/>
    <w:rsid w:val="00D76805"/>
    <w:rPr>
      <w:rFonts w:ascii="Tahoma" w:eastAsia="Times New Roman" w:hAnsi="Tahoma" w:cs="Tahoma"/>
      <w:b/>
      <w:bCs/>
      <w:kern w:val="2"/>
      <w:sz w:val="28"/>
      <w:szCs w:val="28"/>
      <w:u w:val="single"/>
      <w:lang w:eastAsia="el-GR"/>
    </w:rPr>
  </w:style>
  <w:style w:type="character" w:customStyle="1" w:styleId="WW8Num1z0">
    <w:name w:val="WW8Num1z0"/>
    <w:rsid w:val="00162DB9"/>
    <w:rPr>
      <w:rFonts w:ascii="Wingdings" w:hAnsi="Wingdings" w:cs="Times New Roman"/>
      <w:sz w:val="40"/>
      <w:szCs w:val="40"/>
      <w:lang w:eastAsia="el-GR"/>
    </w:rPr>
  </w:style>
  <w:style w:type="character" w:customStyle="1" w:styleId="WW8Num3z0">
    <w:name w:val="WW8Num3z0"/>
    <w:rsid w:val="00162DB9"/>
    <w:rPr>
      <w:rFonts w:ascii="Wingdings" w:hAnsi="Wingdings" w:cs="Times New Roman"/>
      <w:sz w:val="40"/>
      <w:szCs w:val="40"/>
      <w:lang w:eastAsia="el-GR"/>
    </w:rPr>
  </w:style>
  <w:style w:type="paragraph" w:customStyle="1" w:styleId="10">
    <w:name w:val="Κεφαλίδα1"/>
    <w:basedOn w:val="a"/>
    <w:next w:val="a0"/>
    <w:rsid w:val="00162DB9"/>
    <w:pPr>
      <w:keepNext/>
      <w:spacing w:before="240" w:after="120"/>
    </w:pPr>
    <w:rPr>
      <w:rFonts w:ascii="Arial" w:eastAsia="Microsoft YaHei" w:hAnsi="Arial"/>
      <w:sz w:val="28"/>
      <w:szCs w:val="28"/>
    </w:rPr>
  </w:style>
  <w:style w:type="paragraph" w:styleId="a4">
    <w:name w:val="List"/>
    <w:basedOn w:val="a0"/>
    <w:rsid w:val="00162DB9"/>
  </w:style>
  <w:style w:type="paragraph" w:styleId="a5">
    <w:name w:val="caption"/>
    <w:basedOn w:val="a"/>
    <w:qFormat/>
    <w:rsid w:val="00162DB9"/>
    <w:pPr>
      <w:suppressLineNumbers/>
      <w:spacing w:before="120" w:after="120"/>
    </w:pPr>
    <w:rPr>
      <w:i/>
      <w:iCs/>
    </w:rPr>
  </w:style>
  <w:style w:type="paragraph" w:customStyle="1" w:styleId="a6">
    <w:name w:val="Ευρετήριο"/>
    <w:basedOn w:val="a"/>
    <w:rsid w:val="00162DB9"/>
    <w:pPr>
      <w:suppressLineNumbers/>
    </w:pPr>
  </w:style>
  <w:style w:type="paragraph" w:customStyle="1" w:styleId="yiv9443295116msolistparagraph">
    <w:name w:val="yiv9443295116msolistparagraph"/>
    <w:basedOn w:val="a"/>
    <w:rsid w:val="00162DB9"/>
    <w:pPr>
      <w:spacing w:before="28" w:after="28" w:line="100" w:lineRule="atLeast"/>
    </w:pPr>
    <w:rPr>
      <w:rFonts w:eastAsia="Times New Roman" w:cs="Times New Roman"/>
      <w:lang w:eastAsia="el-GR"/>
    </w:rPr>
  </w:style>
  <w:style w:type="paragraph" w:customStyle="1" w:styleId="a7">
    <w:name w:val="Περιεχόμενα πίνακα"/>
    <w:basedOn w:val="a"/>
    <w:rsid w:val="00162DB9"/>
    <w:pPr>
      <w:suppressLineNumbers/>
    </w:pPr>
  </w:style>
  <w:style w:type="paragraph" w:customStyle="1" w:styleId="a8">
    <w:name w:val="Κεφαλίδα πίνακα"/>
    <w:basedOn w:val="a7"/>
    <w:rsid w:val="00162DB9"/>
    <w:pPr>
      <w:jc w:val="center"/>
    </w:pPr>
    <w:rPr>
      <w:b/>
      <w:bCs/>
    </w:rPr>
  </w:style>
  <w:style w:type="paragraph" w:customStyle="1" w:styleId="21">
    <w:name w:val="Σώμα κείμενου 21"/>
    <w:basedOn w:val="a"/>
    <w:rsid w:val="00162DB9"/>
    <w:pPr>
      <w:suppressAutoHyphens w:val="0"/>
      <w:autoSpaceDE w:val="0"/>
      <w:jc w:val="both"/>
    </w:pPr>
    <w:rPr>
      <w:rFonts w:ascii="Tahoma" w:hAnsi="Tahoma" w:cs="Tahoma"/>
    </w:rPr>
  </w:style>
  <w:style w:type="paragraph" w:styleId="a9">
    <w:name w:val="footer"/>
    <w:basedOn w:val="a"/>
    <w:link w:val="Char0"/>
    <w:uiPriority w:val="99"/>
    <w:rsid w:val="00162DB9"/>
    <w:pPr>
      <w:widowControl/>
      <w:tabs>
        <w:tab w:val="center" w:pos="4153"/>
        <w:tab w:val="right" w:pos="8306"/>
      </w:tabs>
      <w:suppressAutoHyphens w:val="0"/>
    </w:pPr>
    <w:rPr>
      <w:rFonts w:eastAsia="Times New Roman" w:cs="Times New Roman"/>
      <w:kern w:val="0"/>
      <w:sz w:val="20"/>
      <w:szCs w:val="20"/>
      <w:lang w:eastAsia="el-GR" w:bidi="ar-SA"/>
    </w:rPr>
  </w:style>
  <w:style w:type="character" w:customStyle="1" w:styleId="Char0">
    <w:name w:val="Υποσέλιδο Char"/>
    <w:basedOn w:val="a1"/>
    <w:link w:val="a9"/>
    <w:uiPriority w:val="99"/>
    <w:rsid w:val="00162DB9"/>
    <w:rPr>
      <w:rFonts w:ascii="Times New Roman" w:eastAsia="Times New Roman" w:hAnsi="Times New Roman" w:cs="Times New Roman"/>
      <w:sz w:val="20"/>
      <w:szCs w:val="20"/>
      <w:lang w:eastAsia="el-GR"/>
    </w:rPr>
  </w:style>
  <w:style w:type="paragraph" w:styleId="aa">
    <w:name w:val="Body Text Indent"/>
    <w:basedOn w:val="a"/>
    <w:link w:val="Char1"/>
    <w:rsid w:val="00162DB9"/>
    <w:pPr>
      <w:widowControl/>
      <w:suppressAutoHyphens w:val="0"/>
      <w:spacing w:after="120"/>
      <w:ind w:left="283"/>
    </w:pPr>
    <w:rPr>
      <w:rFonts w:eastAsia="Times New Roman" w:cs="Times New Roman"/>
      <w:kern w:val="0"/>
      <w:lang w:eastAsia="el-GR" w:bidi="ar-SA"/>
    </w:rPr>
  </w:style>
  <w:style w:type="character" w:customStyle="1" w:styleId="Char1">
    <w:name w:val="Σώμα κείμενου με εσοχή Char"/>
    <w:basedOn w:val="a1"/>
    <w:link w:val="aa"/>
    <w:rsid w:val="00162DB9"/>
    <w:rPr>
      <w:rFonts w:ascii="Times New Roman" w:eastAsia="Times New Roman" w:hAnsi="Times New Roman" w:cs="Times New Roman"/>
      <w:sz w:val="24"/>
      <w:szCs w:val="24"/>
      <w:lang w:eastAsia="el-GR"/>
    </w:rPr>
  </w:style>
  <w:style w:type="paragraph" w:styleId="ab">
    <w:name w:val="Plain Text"/>
    <w:basedOn w:val="a"/>
    <w:link w:val="Char2"/>
    <w:uiPriority w:val="99"/>
    <w:rsid w:val="00162DB9"/>
    <w:pPr>
      <w:widowControl/>
      <w:suppressAutoHyphens w:val="0"/>
    </w:pPr>
    <w:rPr>
      <w:rFonts w:ascii="Courier New" w:eastAsia="Times New Roman" w:hAnsi="Courier New" w:cs="Times New Roman"/>
      <w:kern w:val="0"/>
      <w:sz w:val="20"/>
      <w:szCs w:val="20"/>
      <w:lang w:eastAsia="el-GR" w:bidi="ar-SA"/>
    </w:rPr>
  </w:style>
  <w:style w:type="character" w:customStyle="1" w:styleId="Char2">
    <w:name w:val="Απλό κείμενο Char"/>
    <w:basedOn w:val="a1"/>
    <w:link w:val="ab"/>
    <w:uiPriority w:val="99"/>
    <w:rsid w:val="00162DB9"/>
    <w:rPr>
      <w:rFonts w:ascii="Courier New" w:eastAsia="Times New Roman" w:hAnsi="Courier New" w:cs="Times New Roman"/>
      <w:sz w:val="20"/>
      <w:szCs w:val="20"/>
      <w:lang w:eastAsia="el-GR"/>
    </w:rPr>
  </w:style>
  <w:style w:type="paragraph" w:customStyle="1" w:styleId="Index">
    <w:name w:val="Index"/>
    <w:basedOn w:val="a"/>
    <w:link w:val="IndexChar"/>
    <w:rsid w:val="00162DB9"/>
    <w:pPr>
      <w:suppressLineNumbers/>
      <w:spacing w:line="360" w:lineRule="auto"/>
    </w:pPr>
    <w:rPr>
      <w:rFonts w:eastAsia="Arial Unicode MS" w:cs="Tahoma"/>
      <w:lang w:bidi="ar-SA"/>
    </w:rPr>
  </w:style>
  <w:style w:type="character" w:customStyle="1" w:styleId="IndexChar">
    <w:name w:val="Index Char"/>
    <w:link w:val="Index"/>
    <w:rsid w:val="00162DB9"/>
    <w:rPr>
      <w:rFonts w:ascii="Times New Roman" w:eastAsia="Arial Unicode MS" w:hAnsi="Times New Roman" w:cs="Tahoma"/>
      <w:kern w:val="1"/>
      <w:sz w:val="24"/>
      <w:szCs w:val="24"/>
    </w:rPr>
  </w:style>
  <w:style w:type="paragraph" w:customStyle="1" w:styleId="11">
    <w:name w:val="Παράγραφος λίστας1"/>
    <w:basedOn w:val="a"/>
    <w:link w:val="ListParagraphChar"/>
    <w:rsid w:val="00162DB9"/>
    <w:pPr>
      <w:widowControl/>
      <w:suppressAutoHyphens w:val="0"/>
      <w:spacing w:after="160" w:line="259" w:lineRule="auto"/>
      <w:ind w:left="720"/>
      <w:contextualSpacing/>
    </w:pPr>
    <w:rPr>
      <w:rFonts w:ascii="Calibri" w:eastAsia="Times New Roman" w:hAnsi="Calibri" w:cs="Times New Roman"/>
      <w:kern w:val="0"/>
      <w:sz w:val="22"/>
      <w:szCs w:val="22"/>
      <w:lang w:eastAsia="en-US" w:bidi="ar-SA"/>
    </w:rPr>
  </w:style>
  <w:style w:type="character" w:customStyle="1" w:styleId="ListParagraphChar">
    <w:name w:val="List Paragraph Char"/>
    <w:link w:val="11"/>
    <w:locked/>
    <w:rsid w:val="00162DB9"/>
    <w:rPr>
      <w:rFonts w:ascii="Calibri" w:eastAsia="Times New Roman" w:hAnsi="Calibri" w:cs="Times New Roman"/>
    </w:rPr>
  </w:style>
  <w:style w:type="character" w:styleId="ac">
    <w:name w:val="annotation reference"/>
    <w:rsid w:val="00162DB9"/>
    <w:rPr>
      <w:sz w:val="16"/>
      <w:szCs w:val="16"/>
    </w:rPr>
  </w:style>
  <w:style w:type="paragraph" w:styleId="ad">
    <w:name w:val="annotation text"/>
    <w:basedOn w:val="a"/>
    <w:link w:val="Char3"/>
    <w:rsid w:val="00162DB9"/>
    <w:rPr>
      <w:sz w:val="20"/>
      <w:szCs w:val="18"/>
    </w:rPr>
  </w:style>
  <w:style w:type="character" w:customStyle="1" w:styleId="Char3">
    <w:name w:val="Κείμενο σχολίου Char"/>
    <w:basedOn w:val="a1"/>
    <w:link w:val="ad"/>
    <w:rsid w:val="00162DB9"/>
    <w:rPr>
      <w:rFonts w:ascii="Times New Roman" w:eastAsia="SimSun" w:hAnsi="Times New Roman" w:cs="Mangal"/>
      <w:kern w:val="1"/>
      <w:sz w:val="20"/>
      <w:szCs w:val="18"/>
      <w:lang w:eastAsia="zh-CN" w:bidi="hi-IN"/>
    </w:rPr>
  </w:style>
  <w:style w:type="paragraph" w:styleId="ae">
    <w:name w:val="annotation subject"/>
    <w:basedOn w:val="ad"/>
    <w:next w:val="ad"/>
    <w:link w:val="Char4"/>
    <w:rsid w:val="00162DB9"/>
    <w:rPr>
      <w:b/>
      <w:bCs/>
    </w:rPr>
  </w:style>
  <w:style w:type="character" w:customStyle="1" w:styleId="Char4">
    <w:name w:val="Θέμα σχολίου Char"/>
    <w:basedOn w:val="Char3"/>
    <w:link w:val="ae"/>
    <w:rsid w:val="00162DB9"/>
    <w:rPr>
      <w:rFonts w:ascii="Times New Roman" w:eastAsia="SimSun" w:hAnsi="Times New Roman" w:cs="Mangal"/>
      <w:b/>
      <w:bCs/>
      <w:kern w:val="1"/>
      <w:sz w:val="20"/>
      <w:szCs w:val="18"/>
      <w:lang w:eastAsia="zh-CN" w:bidi="hi-IN"/>
    </w:rPr>
  </w:style>
  <w:style w:type="paragraph" w:styleId="af">
    <w:name w:val="Balloon Text"/>
    <w:basedOn w:val="a"/>
    <w:link w:val="Char5"/>
    <w:rsid w:val="00162DB9"/>
    <w:rPr>
      <w:rFonts w:ascii="Tahoma" w:hAnsi="Tahoma"/>
      <w:sz w:val="16"/>
      <w:szCs w:val="14"/>
    </w:rPr>
  </w:style>
  <w:style w:type="character" w:customStyle="1" w:styleId="Char5">
    <w:name w:val="Κείμενο πλαισίου Char"/>
    <w:basedOn w:val="a1"/>
    <w:link w:val="af"/>
    <w:rsid w:val="00162DB9"/>
    <w:rPr>
      <w:rFonts w:ascii="Tahoma" w:eastAsia="SimSun" w:hAnsi="Tahoma" w:cs="Mangal"/>
      <w:kern w:val="1"/>
      <w:sz w:val="16"/>
      <w:szCs w:val="14"/>
      <w:lang w:eastAsia="zh-CN" w:bidi="hi-IN"/>
    </w:rPr>
  </w:style>
  <w:style w:type="paragraph" w:customStyle="1" w:styleId="12">
    <w:name w:val="Απλό κείμενο1"/>
    <w:basedOn w:val="a"/>
    <w:rsid w:val="00162DB9"/>
    <w:rPr>
      <w:rFonts w:ascii="Courier New" w:eastAsia="Andale Sans UI" w:hAnsi="Courier New" w:cs="Courier New"/>
      <w:sz w:val="20"/>
      <w:szCs w:val="20"/>
      <w:lang w:bidi="ar-SA"/>
    </w:rPr>
  </w:style>
  <w:style w:type="character" w:styleId="af0">
    <w:name w:val="page number"/>
    <w:basedOn w:val="a1"/>
    <w:rsid w:val="00162DB9"/>
  </w:style>
  <w:style w:type="paragraph" w:styleId="af1">
    <w:name w:val="header"/>
    <w:basedOn w:val="a"/>
    <w:link w:val="Char6"/>
    <w:rsid w:val="00162DB9"/>
    <w:pPr>
      <w:tabs>
        <w:tab w:val="center" w:pos="4153"/>
        <w:tab w:val="right" w:pos="8306"/>
      </w:tabs>
    </w:pPr>
  </w:style>
  <w:style w:type="character" w:customStyle="1" w:styleId="Char6">
    <w:name w:val="Κεφαλίδα Char"/>
    <w:basedOn w:val="a1"/>
    <w:link w:val="af1"/>
    <w:rsid w:val="00162DB9"/>
    <w:rPr>
      <w:rFonts w:ascii="Times New Roman" w:eastAsia="SimSun" w:hAnsi="Times New Roman" w:cs="Mangal"/>
      <w:kern w:val="1"/>
      <w:sz w:val="24"/>
      <w:szCs w:val="24"/>
      <w:lang w:eastAsia="zh-CN" w:bidi="hi-IN"/>
    </w:rPr>
  </w:style>
  <w:style w:type="paragraph" w:styleId="af2">
    <w:name w:val="List Paragraph"/>
    <w:basedOn w:val="a"/>
    <w:uiPriority w:val="34"/>
    <w:qFormat/>
    <w:rsid w:val="00162DB9"/>
    <w:pPr>
      <w:widowControl/>
      <w:spacing w:after="200"/>
      <w:ind w:left="720"/>
      <w:contextualSpacing/>
      <w:jc w:val="both"/>
    </w:pPr>
    <w:rPr>
      <w:rFonts w:ascii="Calibri" w:eastAsia="Times New Roman" w:hAnsi="Calibri" w:cs="Calibri"/>
      <w:kern w:val="0"/>
      <w:sz w:val="22"/>
      <w:lang w:val="en-GB" w:bidi="ar-SA"/>
    </w:rPr>
  </w:style>
  <w:style w:type="table" w:styleId="af3">
    <w:name w:val="Table Grid"/>
    <w:basedOn w:val="a2"/>
    <w:uiPriority w:val="39"/>
    <w:rsid w:val="00162DB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l-G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-">
    <w:name w:val="Hyperlink"/>
    <w:uiPriority w:val="99"/>
    <w:rsid w:val="00162DB9"/>
    <w:rPr>
      <w:color w:val="0563C1"/>
      <w:u w:val="single"/>
    </w:rPr>
  </w:style>
  <w:style w:type="paragraph" w:customStyle="1" w:styleId="LO-Normal1">
    <w:name w:val="LO-Normal1"/>
    <w:rsid w:val="00D2450B"/>
    <w:pPr>
      <w:suppressAutoHyphens/>
      <w:autoSpaceDE w:val="0"/>
      <w:spacing w:after="0" w:line="240" w:lineRule="auto"/>
    </w:pPr>
    <w:rPr>
      <w:rFonts w:ascii="Verdana" w:eastAsia="Times New Roman" w:hAnsi="Verdana" w:cs="Verdana"/>
      <w:color w:val="000000"/>
      <w:sz w:val="24"/>
      <w:szCs w:val="24"/>
      <w:lang w:eastAsia="zh-CN"/>
    </w:rPr>
  </w:style>
  <w:style w:type="paragraph" w:customStyle="1" w:styleId="western">
    <w:name w:val="western"/>
    <w:basedOn w:val="a"/>
    <w:rsid w:val="00CB23ED"/>
    <w:pPr>
      <w:widowControl/>
      <w:suppressAutoHyphens w:val="0"/>
      <w:spacing w:before="100" w:beforeAutospacing="1" w:after="100" w:afterAutospacing="1"/>
    </w:pPr>
    <w:rPr>
      <w:rFonts w:eastAsia="Times New Roman" w:cs="Times New Roman"/>
      <w:kern w:val="0"/>
      <w:lang w:eastAsia="el-GR" w:bidi="ar-SA"/>
    </w:rPr>
  </w:style>
  <w:style w:type="paragraph" w:styleId="-HTML">
    <w:name w:val="HTML Preformatted"/>
    <w:basedOn w:val="a"/>
    <w:link w:val="-HTMLChar"/>
    <w:uiPriority w:val="99"/>
    <w:semiHidden/>
    <w:unhideWhenUsed/>
    <w:rsid w:val="0080065E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 w:val="0"/>
    </w:pPr>
    <w:rPr>
      <w:rFonts w:ascii="Courier New" w:eastAsia="Times New Roman" w:hAnsi="Courier New" w:cs="Courier New"/>
      <w:kern w:val="0"/>
      <w:sz w:val="20"/>
      <w:szCs w:val="20"/>
      <w:lang w:eastAsia="el-GR" w:bidi="ar-SA"/>
    </w:rPr>
  </w:style>
  <w:style w:type="character" w:customStyle="1" w:styleId="-HTMLChar">
    <w:name w:val="Προ-διαμορφωμένο HTML Char"/>
    <w:basedOn w:val="a1"/>
    <w:link w:val="-HTML"/>
    <w:uiPriority w:val="99"/>
    <w:semiHidden/>
    <w:rsid w:val="0080065E"/>
    <w:rPr>
      <w:rFonts w:ascii="Courier New" w:eastAsia="Times New Roman" w:hAnsi="Courier New" w:cs="Courier New"/>
      <w:sz w:val="20"/>
      <w:szCs w:val="20"/>
      <w:lang w:eastAsia="el-G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319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2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0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442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654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293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788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643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875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220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917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226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229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882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972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994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014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083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952386A-481C-494C-8A05-1FE00FDAB0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174</TotalTime>
  <Pages>22</Pages>
  <Words>4177</Words>
  <Characters>22561</Characters>
  <Application>Microsoft Office Word</Application>
  <DocSecurity>0</DocSecurity>
  <Lines>188</Lines>
  <Paragraphs>53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26685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Καζαντζίδου Βικτωρία</dc:creator>
  <cp:lastModifiedBy>Aimilia Peirazeridou</cp:lastModifiedBy>
  <cp:revision>7</cp:revision>
  <cp:lastPrinted>2023-10-27T06:24:00Z</cp:lastPrinted>
  <dcterms:created xsi:type="dcterms:W3CDTF">2023-12-07T13:10:00Z</dcterms:created>
  <dcterms:modified xsi:type="dcterms:W3CDTF">2024-02-21T07:10:00Z</dcterms:modified>
</cp:coreProperties>
</file>