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A4C19" w:rsidRPr="006134AE" w:rsidRDefault="00FA4C19" w:rsidP="00FA4C19">
      <w:pPr>
        <w:pStyle w:val="1"/>
        <w:rPr>
          <w:rFonts w:asciiTheme="minorHAnsi" w:hAnsiTheme="minorHAnsi" w:cstheme="minorHAnsi"/>
          <w:sz w:val="22"/>
          <w:szCs w:val="22"/>
          <w:lang w:val="el-GR" w:eastAsia="el-GR"/>
        </w:rPr>
      </w:pPr>
      <w:bookmarkStart w:id="0" w:name="_Toc95734556"/>
      <w:bookmarkStart w:id="1" w:name="_Toc241564468"/>
      <w:r w:rsidRPr="00C24E7C">
        <w:rPr>
          <w:rFonts w:asciiTheme="minorHAnsi" w:hAnsiTheme="minorHAnsi" w:cstheme="minorHAnsi"/>
          <w:sz w:val="22"/>
          <w:szCs w:val="22"/>
          <w:lang w:val="el-GR" w:eastAsia="el-GR"/>
        </w:rPr>
        <w:t xml:space="preserve">ΠΑΡΑΡΤΗΜΑ ΙΙ –  </w:t>
      </w:r>
      <w:r>
        <w:rPr>
          <w:rFonts w:asciiTheme="minorHAnsi" w:hAnsiTheme="minorHAnsi" w:cstheme="minorHAnsi"/>
          <w:sz w:val="22"/>
          <w:szCs w:val="22"/>
          <w:lang w:val="el-GR" w:eastAsia="el-GR"/>
        </w:rPr>
        <w:t xml:space="preserve">ΕΝΤΥΠΟ </w:t>
      </w:r>
      <w:r w:rsidRPr="00C24E7C">
        <w:rPr>
          <w:rFonts w:asciiTheme="minorHAnsi" w:hAnsiTheme="minorHAnsi" w:cstheme="minorHAnsi"/>
          <w:sz w:val="22"/>
          <w:szCs w:val="22"/>
          <w:lang w:val="el-GR" w:eastAsia="el-GR"/>
        </w:rPr>
        <w:t>ΟΙΚΟΝΟΜΙΚΗΣ ΠΡΟΣΦΟΡ</w:t>
      </w:r>
      <w:r>
        <w:rPr>
          <w:rFonts w:asciiTheme="minorHAnsi" w:hAnsiTheme="minorHAnsi" w:cstheme="minorHAnsi"/>
          <w:sz w:val="22"/>
          <w:szCs w:val="22"/>
          <w:lang w:val="el-GR" w:eastAsia="el-GR"/>
        </w:rPr>
        <w:t>ΑΣ</w:t>
      </w:r>
      <w:bookmarkEnd w:id="1"/>
    </w:p>
    <w:p w:rsidR="004714DE" w:rsidRPr="0072401A" w:rsidRDefault="00FA4C19" w:rsidP="00731F4E">
      <w:pPr>
        <w:suppressAutoHyphens w:val="0"/>
        <w:spacing w:after="0"/>
        <w:jc w:val="left"/>
        <w:rPr>
          <w:szCs w:val="22"/>
          <w:lang w:val="el-GR" w:eastAsia="el-GR"/>
        </w:rPr>
      </w:pPr>
      <w:r>
        <w:rPr>
          <w:noProof/>
          <w:szCs w:val="22"/>
          <w:lang w:val="el-GR" w:eastAsia="el-G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5.25pt;margin-top:.35pt;width:60.4pt;height:44.7pt;z-index:-251658752;mso-wrap-distance-left:9.05pt;mso-wrap-distance-right:9.05pt" wrapcoords="-262 0 -262 21097 21456 21097 21456 0 -262 0" filled="t">
            <v:fill color2="black"/>
            <v:imagedata r:id="rId8" o:title="" croptop="-12f" cropbottom="-12f" cropleft="-9f" cropright="-9f"/>
            <w10:wrap type="tight"/>
          </v:shape>
          <o:OLEObject Type="Embed" ProgID="Word.Picture.8" ShapeID="_x0000_s1026" DrawAspect="Content" ObjectID="_1852273560" r:id="rId9">
            <o:FieldCodes>\* MERGEFORMAT</o:FieldCodes>
          </o:OLEObject>
        </w:object>
      </w:r>
    </w:p>
    <w:p w:rsidR="004714DE" w:rsidRPr="0072401A" w:rsidRDefault="004714DE" w:rsidP="00731F4E">
      <w:pPr>
        <w:suppressAutoHyphens w:val="0"/>
        <w:spacing w:after="0"/>
        <w:jc w:val="left"/>
        <w:rPr>
          <w:szCs w:val="22"/>
          <w:lang w:val="el-GR" w:eastAsia="el-GR"/>
        </w:rPr>
      </w:pPr>
    </w:p>
    <w:p w:rsidR="004714DE" w:rsidRPr="0072401A" w:rsidRDefault="004714DE" w:rsidP="00731F4E">
      <w:pPr>
        <w:suppressAutoHyphens w:val="0"/>
        <w:spacing w:after="0"/>
        <w:jc w:val="left"/>
        <w:rPr>
          <w:szCs w:val="22"/>
          <w:lang w:val="el-GR" w:eastAsia="el-GR"/>
        </w:rPr>
      </w:pPr>
    </w:p>
    <w:p w:rsidR="004714DE" w:rsidRPr="0072401A" w:rsidRDefault="004714DE" w:rsidP="00731F4E">
      <w:pPr>
        <w:suppressAutoHyphens w:val="0"/>
        <w:spacing w:after="0"/>
        <w:jc w:val="left"/>
        <w:rPr>
          <w:szCs w:val="22"/>
          <w:lang w:val="el-GR" w:eastAsia="el-GR"/>
        </w:rPr>
      </w:pPr>
    </w:p>
    <w:p w:rsidR="004714DE" w:rsidRDefault="004714DE" w:rsidP="00731F4E">
      <w:pPr>
        <w:suppressAutoHyphens w:val="0"/>
        <w:spacing w:after="0"/>
        <w:rPr>
          <w:rFonts w:eastAsia="Calibri" w:cs="Times New Roman"/>
          <w:szCs w:val="22"/>
          <w:lang w:val="el-GR" w:eastAsia="en-US"/>
        </w:rPr>
      </w:pPr>
    </w:p>
    <w:tbl>
      <w:tblPr>
        <w:tblpPr w:leftFromText="180" w:rightFromText="180" w:vertAnchor="text" w:horzAnchor="margin" w:tblpX="-147" w:tblpY="-201"/>
        <w:tblOverlap w:val="never"/>
        <w:tblW w:w="9618" w:type="dxa"/>
        <w:tblLook w:val="04A0" w:firstRow="1" w:lastRow="0" w:firstColumn="1" w:lastColumn="0" w:noHBand="0" w:noVBand="1"/>
      </w:tblPr>
      <w:tblGrid>
        <w:gridCol w:w="4082"/>
        <w:gridCol w:w="1703"/>
        <w:gridCol w:w="3833"/>
      </w:tblGrid>
      <w:tr w:rsidR="00BE3E1C" w:rsidRPr="00FA4C19" w:rsidTr="00CF3CA4">
        <w:trPr>
          <w:trHeight w:val="2714"/>
        </w:trPr>
        <w:tc>
          <w:tcPr>
            <w:tcW w:w="4082" w:type="dxa"/>
            <w:shd w:val="clear" w:color="auto" w:fill="auto"/>
          </w:tcPr>
          <w:p w:rsidR="00BE3E1C" w:rsidRPr="00405EAB" w:rsidRDefault="00BE3E1C" w:rsidP="00BE3E1C">
            <w:pPr>
              <w:snapToGrid w:val="0"/>
              <w:rPr>
                <w:rFonts w:asciiTheme="minorHAnsi" w:hAnsiTheme="minorHAnsi" w:cstheme="minorHAnsi"/>
                <w:b/>
                <w:lang w:val="el-GR"/>
              </w:rPr>
            </w:pPr>
            <w:r w:rsidRPr="00405EAB">
              <w:rPr>
                <w:rFonts w:asciiTheme="minorHAnsi" w:hAnsiTheme="minorHAnsi" w:cstheme="minorHAnsi"/>
                <w:b/>
                <w:lang w:val="el-GR"/>
              </w:rPr>
              <w:t>ΕΛΛΗΝΙΚΗ ΔΗΜΟΚΡΑΤΙΑ</w:t>
            </w:r>
          </w:p>
          <w:p w:rsidR="00BE3E1C" w:rsidRPr="00405EAB" w:rsidRDefault="00BE3E1C" w:rsidP="00BE3E1C">
            <w:pPr>
              <w:rPr>
                <w:rFonts w:asciiTheme="minorHAnsi" w:hAnsiTheme="minorHAnsi" w:cstheme="minorHAnsi"/>
                <w:b/>
                <w:bCs/>
                <w:u w:val="single"/>
                <w:lang w:val="el-GR"/>
              </w:rPr>
            </w:pPr>
            <w:r w:rsidRPr="00405EAB">
              <w:rPr>
                <w:rFonts w:asciiTheme="minorHAnsi" w:hAnsiTheme="minorHAnsi" w:cstheme="minorHAnsi"/>
                <w:b/>
                <w:lang w:val="el-GR"/>
              </w:rPr>
              <w:t>ΝΟΜΟΣ ΘΕΣΣΑΛΟΝΙΚΗΣ</w:t>
            </w:r>
          </w:p>
          <w:p w:rsidR="00BE3E1C" w:rsidRPr="00405EAB" w:rsidRDefault="00BE3E1C" w:rsidP="00BE3E1C">
            <w:pPr>
              <w:rPr>
                <w:rFonts w:asciiTheme="minorHAnsi" w:hAnsiTheme="minorHAnsi" w:cstheme="minorHAnsi"/>
                <w:lang w:val="el-GR"/>
              </w:rPr>
            </w:pPr>
            <w:r w:rsidRPr="00405EAB">
              <w:rPr>
                <w:rFonts w:asciiTheme="minorHAnsi" w:hAnsiTheme="minorHAnsi" w:cstheme="minorHAnsi"/>
                <w:b/>
                <w:u w:val="single"/>
                <w:lang w:val="el-GR"/>
              </w:rPr>
              <w:t>ΔΗΜΟΣ ΚΟΡΔΕΛΙΟΥ - ΕΥΟΣΜΟΥ</w:t>
            </w:r>
          </w:p>
          <w:p w:rsidR="00BE3E1C" w:rsidRPr="00405EAB" w:rsidRDefault="00BE3E1C" w:rsidP="00BE3E1C">
            <w:pPr>
              <w:spacing w:after="5"/>
              <w:ind w:hanging="4"/>
              <w:rPr>
                <w:rFonts w:asciiTheme="minorHAnsi" w:hAnsiTheme="minorHAnsi" w:cstheme="minorHAnsi"/>
                <w:lang w:val="el-GR"/>
              </w:rPr>
            </w:pPr>
            <w:r w:rsidRPr="00405EAB">
              <w:rPr>
                <w:rFonts w:asciiTheme="minorHAnsi" w:hAnsiTheme="minorHAnsi" w:cstheme="minorHAnsi"/>
                <w:b/>
                <w:lang w:val="el-GR"/>
              </w:rPr>
              <w:t>Δ/ΝΣΗ ΠΡΟΓΡΑΜΜΑΤΙΣΜΟΥ, ΠΛΗΡΟΦΟΡΙΚΗΣ ΚΑΙ ΧΡΗΜΑΤΟΔΟΤ. ΠΡΟΓΡΑΜΜΑΤΩΝ</w:t>
            </w:r>
          </w:p>
          <w:p w:rsidR="00BE3E1C" w:rsidRPr="00405EAB" w:rsidRDefault="00BE3E1C" w:rsidP="00BE3E1C">
            <w:pPr>
              <w:spacing w:after="5"/>
              <w:ind w:hanging="4"/>
              <w:rPr>
                <w:rFonts w:asciiTheme="minorHAnsi" w:hAnsiTheme="minorHAnsi" w:cstheme="minorHAnsi"/>
                <w:lang w:val="el-GR"/>
              </w:rPr>
            </w:pPr>
            <w:r w:rsidRPr="00405EAB">
              <w:rPr>
                <w:rFonts w:asciiTheme="minorHAnsi" w:hAnsiTheme="minorHAnsi" w:cstheme="minorHAnsi"/>
                <w:lang w:val="el-GR"/>
              </w:rPr>
              <w:t>ΤΜΗΜΑ  ΜΕΛΕΤΩΝ ΠΡΟΜΗΘΕΙΩΝ</w:t>
            </w:r>
          </w:p>
          <w:p w:rsidR="00BE3E1C" w:rsidRPr="00405EAB" w:rsidRDefault="00BE3E1C" w:rsidP="00BE3E1C">
            <w:pPr>
              <w:spacing w:after="5"/>
              <w:ind w:hanging="4"/>
              <w:rPr>
                <w:rFonts w:asciiTheme="minorHAnsi" w:hAnsiTheme="minorHAnsi" w:cstheme="minorHAnsi"/>
                <w:lang w:val="el-GR"/>
              </w:rPr>
            </w:pPr>
            <w:r w:rsidRPr="00405EAB">
              <w:rPr>
                <w:rFonts w:asciiTheme="minorHAnsi" w:hAnsiTheme="minorHAnsi" w:cstheme="minorHAnsi"/>
                <w:lang w:val="el-GR"/>
              </w:rPr>
              <w:t>ΚΑΙ ΥΠΗΡΕΣΙΩΝ</w:t>
            </w:r>
          </w:p>
          <w:p w:rsidR="00BE3E1C" w:rsidRPr="00405EAB" w:rsidRDefault="00BE3E1C" w:rsidP="00BE3E1C">
            <w:pPr>
              <w:spacing w:after="5"/>
              <w:ind w:hanging="4"/>
              <w:rPr>
                <w:rFonts w:asciiTheme="minorHAnsi" w:hAnsiTheme="minorHAnsi" w:cstheme="minorHAnsi"/>
                <w:lang w:val="el-GR"/>
              </w:rPr>
            </w:pPr>
            <w:r w:rsidRPr="00405EAB">
              <w:rPr>
                <w:rFonts w:asciiTheme="minorHAnsi" w:hAnsiTheme="minorHAnsi" w:cstheme="minorHAnsi"/>
                <w:lang w:val="el-GR"/>
              </w:rPr>
              <w:t>Πληρ.: Ουζούνη Βασιλική</w:t>
            </w:r>
          </w:p>
          <w:p w:rsidR="00BE3E1C" w:rsidRPr="00405EAB" w:rsidRDefault="00BE3E1C" w:rsidP="00BE3E1C">
            <w:pPr>
              <w:rPr>
                <w:rFonts w:asciiTheme="minorHAnsi" w:hAnsiTheme="minorHAnsi" w:cstheme="minorHAnsi"/>
                <w:bCs/>
                <w:lang w:val="el-GR"/>
              </w:rPr>
            </w:pPr>
            <w:proofErr w:type="spellStart"/>
            <w:r w:rsidRPr="00405EAB">
              <w:rPr>
                <w:rFonts w:asciiTheme="minorHAnsi" w:hAnsiTheme="minorHAnsi" w:cstheme="minorHAnsi"/>
                <w:bCs/>
                <w:lang w:val="el-GR"/>
              </w:rPr>
              <w:t>Τηλ</w:t>
            </w:r>
            <w:proofErr w:type="spellEnd"/>
            <w:r w:rsidRPr="00405EAB">
              <w:rPr>
                <w:rFonts w:asciiTheme="minorHAnsi" w:hAnsiTheme="minorHAnsi" w:cstheme="minorHAnsi"/>
                <w:bCs/>
                <w:lang w:val="el-GR"/>
              </w:rPr>
              <w:t>.: 2313 302250</w:t>
            </w:r>
          </w:p>
          <w:p w:rsidR="00BE3E1C" w:rsidRPr="00405EAB" w:rsidRDefault="00BE3E1C" w:rsidP="00BE3E1C">
            <w:pPr>
              <w:spacing w:after="5"/>
              <w:ind w:hanging="4"/>
              <w:rPr>
                <w:rFonts w:asciiTheme="minorHAnsi" w:hAnsiTheme="minorHAnsi" w:cstheme="minorHAnsi"/>
                <w:lang w:val="el-GR"/>
              </w:rPr>
            </w:pPr>
            <w:proofErr w:type="spellStart"/>
            <w:r w:rsidRPr="00405EAB">
              <w:rPr>
                <w:rFonts w:asciiTheme="minorHAnsi" w:hAnsiTheme="minorHAnsi" w:cstheme="minorHAnsi"/>
                <w:lang w:val="el-GR"/>
              </w:rPr>
              <w:t>Ταχ</w:t>
            </w:r>
            <w:proofErr w:type="spellEnd"/>
            <w:r w:rsidRPr="00405EAB">
              <w:rPr>
                <w:rFonts w:asciiTheme="minorHAnsi" w:hAnsiTheme="minorHAnsi" w:cstheme="minorHAnsi"/>
                <w:lang w:val="el-GR"/>
              </w:rPr>
              <w:t>. Δ/</w:t>
            </w:r>
            <w:proofErr w:type="spellStart"/>
            <w:r w:rsidRPr="00405EAB">
              <w:rPr>
                <w:rFonts w:asciiTheme="minorHAnsi" w:hAnsiTheme="minorHAnsi" w:cstheme="minorHAnsi"/>
                <w:lang w:val="el-GR"/>
              </w:rPr>
              <w:t>νση</w:t>
            </w:r>
            <w:proofErr w:type="spellEnd"/>
            <w:r w:rsidRPr="00405EAB">
              <w:rPr>
                <w:rFonts w:asciiTheme="minorHAnsi" w:hAnsiTheme="minorHAnsi" w:cstheme="minorHAnsi"/>
                <w:lang w:val="el-GR"/>
              </w:rPr>
              <w:t xml:space="preserve">: Π. Μελά  24 </w:t>
            </w:r>
          </w:p>
          <w:p w:rsidR="00BE3E1C" w:rsidRPr="00405EAB" w:rsidRDefault="00BE3E1C" w:rsidP="00BE3E1C">
            <w:pPr>
              <w:rPr>
                <w:rFonts w:asciiTheme="minorHAnsi" w:eastAsia="Calibri" w:hAnsiTheme="minorHAnsi" w:cstheme="minorHAnsi"/>
                <w:lang w:val="el-GR"/>
              </w:rPr>
            </w:pPr>
            <w:proofErr w:type="spellStart"/>
            <w:r w:rsidRPr="00405EAB">
              <w:rPr>
                <w:rFonts w:asciiTheme="minorHAnsi" w:eastAsia="Arial" w:hAnsiTheme="minorHAnsi" w:cstheme="minorHAnsi"/>
                <w:lang w:val="el-GR"/>
              </w:rPr>
              <w:t>Ηλεκτ</w:t>
            </w:r>
            <w:proofErr w:type="spellEnd"/>
            <w:r w:rsidRPr="00405EAB">
              <w:rPr>
                <w:rFonts w:asciiTheme="minorHAnsi" w:eastAsia="Arial" w:hAnsiTheme="minorHAnsi" w:cstheme="minorHAnsi"/>
                <w:lang w:val="el-GR"/>
              </w:rPr>
              <w:t xml:space="preserve">. </w:t>
            </w:r>
            <w:proofErr w:type="spellStart"/>
            <w:r w:rsidRPr="00405EAB">
              <w:rPr>
                <w:rFonts w:asciiTheme="minorHAnsi" w:eastAsia="Arial" w:hAnsiTheme="minorHAnsi" w:cstheme="minorHAnsi"/>
                <w:lang w:val="el-GR"/>
              </w:rPr>
              <w:t>Ταχ</w:t>
            </w:r>
            <w:proofErr w:type="spellEnd"/>
            <w:r w:rsidRPr="00405EAB">
              <w:rPr>
                <w:rFonts w:asciiTheme="minorHAnsi" w:eastAsia="Arial" w:hAnsiTheme="minorHAnsi" w:cstheme="minorHAnsi"/>
                <w:lang w:val="el-GR"/>
              </w:rPr>
              <w:t xml:space="preserve">.: </w:t>
            </w:r>
            <w:proofErr w:type="spellStart"/>
            <w:r w:rsidRPr="00487115">
              <w:rPr>
                <w:rFonts w:asciiTheme="minorHAnsi" w:eastAsia="Arial" w:hAnsiTheme="minorHAnsi" w:cstheme="minorHAnsi"/>
                <w:lang w:val="en-US"/>
              </w:rPr>
              <w:t>mpy</w:t>
            </w:r>
            <w:proofErr w:type="spellEnd"/>
            <w:r w:rsidRPr="00405EAB">
              <w:rPr>
                <w:rFonts w:asciiTheme="minorHAnsi" w:eastAsia="Arial" w:hAnsiTheme="minorHAnsi" w:cstheme="minorHAnsi"/>
                <w:lang w:val="el-GR"/>
              </w:rPr>
              <w:t>@</w:t>
            </w:r>
            <w:proofErr w:type="spellStart"/>
            <w:r w:rsidRPr="00487115">
              <w:rPr>
                <w:rFonts w:asciiTheme="minorHAnsi" w:eastAsia="Arial" w:hAnsiTheme="minorHAnsi" w:cstheme="minorHAnsi"/>
                <w:lang w:val="en-US"/>
              </w:rPr>
              <w:t>kordelio</w:t>
            </w:r>
            <w:proofErr w:type="spellEnd"/>
            <w:r w:rsidRPr="00405EAB">
              <w:rPr>
                <w:rFonts w:asciiTheme="minorHAnsi" w:eastAsia="Arial" w:hAnsiTheme="minorHAnsi" w:cstheme="minorHAnsi"/>
                <w:lang w:val="el-GR"/>
              </w:rPr>
              <w:t>-</w:t>
            </w:r>
            <w:proofErr w:type="spellStart"/>
            <w:r w:rsidRPr="00487115">
              <w:rPr>
                <w:rFonts w:asciiTheme="minorHAnsi" w:eastAsia="Arial" w:hAnsiTheme="minorHAnsi" w:cstheme="minorHAnsi"/>
                <w:lang w:val="en-US"/>
              </w:rPr>
              <w:t>evosmos</w:t>
            </w:r>
            <w:proofErr w:type="spellEnd"/>
            <w:r w:rsidRPr="00405EAB">
              <w:rPr>
                <w:rFonts w:asciiTheme="minorHAnsi" w:eastAsia="Arial" w:hAnsiTheme="minorHAnsi" w:cstheme="minorHAnsi"/>
                <w:lang w:val="el-GR"/>
              </w:rPr>
              <w:t>.</w:t>
            </w:r>
            <w:r w:rsidRPr="00487115">
              <w:rPr>
                <w:rFonts w:asciiTheme="minorHAnsi" w:eastAsia="Arial" w:hAnsiTheme="minorHAnsi" w:cstheme="minorHAnsi"/>
                <w:lang w:val="en-US"/>
              </w:rPr>
              <w:t>gr</w:t>
            </w:r>
          </w:p>
        </w:tc>
        <w:tc>
          <w:tcPr>
            <w:tcW w:w="1703" w:type="dxa"/>
          </w:tcPr>
          <w:p w:rsidR="00BE3E1C" w:rsidRPr="00405EAB" w:rsidRDefault="00BE3E1C" w:rsidP="00BE3E1C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3833" w:type="dxa"/>
            <w:shd w:val="clear" w:color="auto" w:fill="auto"/>
          </w:tcPr>
          <w:p w:rsidR="00BE3E1C" w:rsidRPr="00405EAB" w:rsidRDefault="00BE3E1C" w:rsidP="00BE3E1C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405EAB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«</w:t>
            </w:r>
            <w:r w:rsidRPr="00405EAB">
              <w:rPr>
                <w:rFonts w:asciiTheme="minorHAnsi" w:hAnsiTheme="minorHAnsi" w:cstheme="minorHAnsi"/>
                <w:b/>
                <w:szCs w:val="22"/>
                <w:lang w:val="el-GR"/>
              </w:rPr>
              <w:t>Κτηνιατρικές Υπηρεσίες Αδέσποτων Ζώων Συντροφιάς</w:t>
            </w:r>
            <w:r w:rsidRPr="00405EAB">
              <w:rPr>
                <w:rFonts w:asciiTheme="minorHAnsi" w:hAnsiTheme="minorHAnsi" w:cstheme="minorHAnsi"/>
                <w:b/>
                <w:bCs/>
                <w:lang w:val="el-GR"/>
              </w:rPr>
              <w:t>»</w:t>
            </w:r>
          </w:p>
          <w:p w:rsidR="00BE3E1C" w:rsidRPr="00405EAB" w:rsidRDefault="00BE3E1C" w:rsidP="00BE3E1C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  <w:p w:rsidR="00BE3E1C" w:rsidRPr="00405EAB" w:rsidRDefault="00BE3E1C" w:rsidP="00BE3E1C">
            <w:pPr>
              <w:rPr>
                <w:rFonts w:asciiTheme="minorHAnsi" w:eastAsia="Calibri" w:hAnsiTheme="minorHAnsi" w:cstheme="minorHAnsi"/>
                <w:b/>
                <w:lang w:val="el-GR"/>
              </w:rPr>
            </w:pPr>
            <w:proofErr w:type="spellStart"/>
            <w:r w:rsidRPr="00405EAB">
              <w:rPr>
                <w:rFonts w:asciiTheme="minorHAnsi" w:eastAsia="Calibri" w:hAnsiTheme="minorHAnsi" w:cstheme="minorHAnsi"/>
                <w:b/>
                <w:lang w:val="el-GR"/>
              </w:rPr>
              <w:t>Αρ</w:t>
            </w:r>
            <w:proofErr w:type="spellEnd"/>
            <w:r w:rsidRPr="00405EAB">
              <w:rPr>
                <w:rFonts w:asciiTheme="minorHAnsi" w:eastAsia="Calibri" w:hAnsiTheme="minorHAnsi" w:cstheme="minorHAnsi"/>
                <w:b/>
                <w:lang w:val="el-GR"/>
              </w:rPr>
              <w:t>. Μελέτης</w:t>
            </w:r>
            <w:r w:rsidRPr="00405EAB">
              <w:rPr>
                <w:rFonts w:asciiTheme="minorHAnsi" w:hAnsiTheme="minorHAnsi" w:cstheme="minorHAnsi"/>
                <w:lang w:val="el-GR"/>
              </w:rPr>
              <w:t>:</w:t>
            </w:r>
            <w:r w:rsidRPr="00405EAB">
              <w:rPr>
                <w:rFonts w:asciiTheme="minorHAnsi" w:eastAsia="Calibri" w:hAnsiTheme="minorHAnsi" w:cstheme="minorHAnsi"/>
                <w:b/>
                <w:lang w:val="el-GR"/>
              </w:rPr>
              <w:t xml:space="preserve"> 207/2026</w:t>
            </w:r>
          </w:p>
          <w:p w:rsidR="00BE3E1C" w:rsidRPr="00405EAB" w:rsidRDefault="00BE3E1C" w:rsidP="00BE3E1C">
            <w:pPr>
              <w:rPr>
                <w:rFonts w:asciiTheme="minorHAnsi" w:eastAsia="Calibri" w:hAnsiTheme="minorHAnsi" w:cstheme="minorHAnsi"/>
                <w:b/>
                <w:lang w:val="el-GR"/>
              </w:rPr>
            </w:pPr>
            <w:r w:rsidRPr="00405EAB">
              <w:rPr>
                <w:rFonts w:asciiTheme="minorHAnsi" w:eastAsia="Calibri" w:hAnsiTheme="minorHAnsi" w:cstheme="minorHAnsi"/>
                <w:b/>
                <w:lang w:val="el-GR"/>
              </w:rPr>
              <w:t>Προϋπολογισμός</w:t>
            </w:r>
            <w:r w:rsidRPr="00405EAB">
              <w:rPr>
                <w:rFonts w:asciiTheme="minorHAnsi" w:hAnsiTheme="minorHAnsi" w:cstheme="minorHAnsi"/>
                <w:lang w:val="el-GR"/>
              </w:rPr>
              <w:t>:</w:t>
            </w:r>
            <w:r w:rsidRPr="00405EAB">
              <w:rPr>
                <w:rFonts w:asciiTheme="minorHAnsi" w:eastAsia="Calibri" w:hAnsiTheme="minorHAnsi" w:cstheme="minorHAnsi"/>
                <w:b/>
                <w:lang w:val="el-GR"/>
              </w:rPr>
              <w:t xml:space="preserve"> </w:t>
            </w:r>
            <w:r w:rsidRPr="00405EAB">
              <w:rPr>
                <w:rFonts w:asciiTheme="minorHAnsi" w:hAnsiTheme="minorHAnsi" w:cstheme="minorHAnsi"/>
                <w:b/>
                <w:lang w:val="el-GR"/>
              </w:rPr>
              <w:t>245.520,00</w:t>
            </w:r>
            <w:r w:rsidRPr="00405EAB">
              <w:rPr>
                <w:rFonts w:asciiTheme="minorHAnsi" w:hAnsiTheme="minorHAnsi" w:cstheme="minorHAnsi"/>
                <w:b/>
                <w:szCs w:val="22"/>
                <w:lang w:val="el-GR"/>
              </w:rPr>
              <w:t xml:space="preserve"> </w:t>
            </w:r>
            <w:r w:rsidRPr="00405EAB">
              <w:rPr>
                <w:rFonts w:asciiTheme="minorHAnsi" w:hAnsiTheme="minorHAnsi" w:cstheme="minorHAnsi"/>
                <w:b/>
                <w:lang w:val="el-GR"/>
              </w:rPr>
              <w:t xml:space="preserve">ευρώ </w:t>
            </w:r>
            <w:r w:rsidRPr="00405EAB">
              <w:rPr>
                <w:rFonts w:asciiTheme="minorHAnsi" w:eastAsia="Calibri" w:hAnsiTheme="minorHAnsi" w:cstheme="minorHAnsi"/>
                <w:b/>
                <w:lang w:val="el-GR"/>
              </w:rPr>
              <w:t>(</w:t>
            </w:r>
            <w:proofErr w:type="spellStart"/>
            <w:r w:rsidRPr="00405EAB">
              <w:rPr>
                <w:rFonts w:asciiTheme="minorHAnsi" w:eastAsia="Calibri" w:hAnsiTheme="minorHAnsi" w:cstheme="minorHAnsi"/>
                <w:b/>
                <w:lang w:val="el-GR"/>
              </w:rPr>
              <w:t>συμπ</w:t>
            </w:r>
            <w:proofErr w:type="spellEnd"/>
            <w:r w:rsidRPr="00405EAB">
              <w:rPr>
                <w:rFonts w:asciiTheme="minorHAnsi" w:eastAsia="Calibri" w:hAnsiTheme="minorHAnsi" w:cstheme="minorHAnsi"/>
                <w:b/>
                <w:lang w:val="el-GR"/>
              </w:rPr>
              <w:t>/νου Φ.Π.Α. 24%)</w:t>
            </w:r>
          </w:p>
          <w:p w:rsidR="00BE3E1C" w:rsidRPr="00405EAB" w:rsidRDefault="00BE3E1C" w:rsidP="00BE3E1C">
            <w:pPr>
              <w:rPr>
                <w:rFonts w:asciiTheme="minorHAnsi" w:eastAsia="Calibri" w:hAnsiTheme="minorHAnsi" w:cstheme="minorHAnsi"/>
                <w:b/>
                <w:lang w:val="el-GR"/>
              </w:rPr>
            </w:pPr>
          </w:p>
          <w:p w:rsidR="00BE3E1C" w:rsidRPr="00405EAB" w:rsidRDefault="00BE3E1C" w:rsidP="00BE3E1C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  <w:p w:rsidR="00BE3E1C" w:rsidRPr="00405EAB" w:rsidRDefault="00BE3E1C" w:rsidP="00BE3E1C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</w:tr>
    </w:tbl>
    <w:p w:rsidR="00BE3E1C" w:rsidRPr="00405EAB" w:rsidRDefault="00BE3E1C" w:rsidP="00BE3E1C">
      <w:pPr>
        <w:jc w:val="center"/>
        <w:rPr>
          <w:rFonts w:asciiTheme="minorHAnsi" w:hAnsiTheme="minorHAnsi" w:cstheme="minorHAnsi"/>
          <w:b/>
          <w:szCs w:val="22"/>
          <w:lang w:val="el-GR"/>
        </w:rPr>
      </w:pPr>
      <w:r w:rsidRPr="00405EAB">
        <w:rPr>
          <w:rFonts w:asciiTheme="minorHAnsi" w:hAnsiTheme="minorHAnsi" w:cstheme="minorHAnsi"/>
          <w:b/>
          <w:szCs w:val="22"/>
          <w:lang w:val="el-GR"/>
        </w:rPr>
        <w:t>ΕΝΤΥΠΟ ΟΙΚΟΝΟΜΙΚΗΣ ΠΡΟΣΦΟΡΑΣ</w:t>
      </w:r>
    </w:p>
    <w:p w:rsidR="00BE3E1C" w:rsidRPr="00487115" w:rsidRDefault="00BE3E1C" w:rsidP="00BE3E1C">
      <w:pPr>
        <w:pStyle w:val="1f"/>
        <w:spacing w:line="276" w:lineRule="auto"/>
        <w:jc w:val="both"/>
        <w:rPr>
          <w:rFonts w:asciiTheme="minorHAnsi" w:eastAsia="Times New Roman" w:hAnsiTheme="minorHAnsi" w:cstheme="minorHAnsi"/>
          <w:bCs/>
        </w:rPr>
      </w:pPr>
      <w:r w:rsidRPr="00487115">
        <w:rPr>
          <w:rFonts w:asciiTheme="minorHAnsi" w:eastAsia="Times New Roman" w:hAnsiTheme="minorHAnsi" w:cstheme="minorHAnsi"/>
          <w:bCs/>
        </w:rPr>
        <w:t xml:space="preserve">Της επιχείρησης ………………………………………………………………………………………….., έδρα……………………………….., οδός………………….., αριθμός…………, Α.Φ.Μ ………………………………………,Δ. Ο. Υ……………………………………………….., </w:t>
      </w:r>
    </w:p>
    <w:p w:rsidR="00BE3E1C" w:rsidRPr="00487115" w:rsidRDefault="00BE3E1C" w:rsidP="00BE3E1C">
      <w:pPr>
        <w:pStyle w:val="1f"/>
        <w:spacing w:line="276" w:lineRule="auto"/>
        <w:jc w:val="both"/>
        <w:rPr>
          <w:rFonts w:asciiTheme="minorHAnsi" w:eastAsia="Times New Roman" w:hAnsiTheme="minorHAnsi" w:cstheme="minorHAnsi"/>
          <w:bCs/>
        </w:rPr>
      </w:pPr>
      <w:r w:rsidRPr="00487115">
        <w:rPr>
          <w:rFonts w:asciiTheme="minorHAnsi" w:eastAsia="Times New Roman" w:hAnsiTheme="minorHAnsi" w:cstheme="minorHAnsi"/>
          <w:bCs/>
        </w:rPr>
        <w:t xml:space="preserve">Τηλέφωνο,…………………………….., </w:t>
      </w:r>
      <w:proofErr w:type="gramStart"/>
      <w:r w:rsidRPr="00487115">
        <w:rPr>
          <w:rFonts w:asciiTheme="minorHAnsi" w:eastAsia="Times New Roman" w:hAnsiTheme="minorHAnsi" w:cstheme="minorHAnsi"/>
          <w:bCs/>
          <w:lang w:val="en-US"/>
        </w:rPr>
        <w:t>email</w:t>
      </w:r>
      <w:proofErr w:type="gramEnd"/>
      <w:r w:rsidRPr="00487115">
        <w:rPr>
          <w:rFonts w:asciiTheme="minorHAnsi" w:eastAsia="Times New Roman" w:hAnsiTheme="minorHAnsi" w:cstheme="minorHAnsi"/>
          <w:bCs/>
        </w:rPr>
        <w:t>……………………………………………</w:t>
      </w:r>
    </w:p>
    <w:p w:rsidR="00BE3E1C" w:rsidRPr="00487115" w:rsidRDefault="00BE3E1C" w:rsidP="00BE3E1C">
      <w:pPr>
        <w:pStyle w:val="1b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87115">
        <w:rPr>
          <w:rFonts w:asciiTheme="minorHAnsi" w:hAnsiTheme="minorHAnsi" w:cstheme="minorHAnsi"/>
          <w:b/>
          <w:sz w:val="22"/>
          <w:szCs w:val="22"/>
          <w:u w:val="single"/>
        </w:rPr>
        <w:t xml:space="preserve">ΟΙΚΟΝΟΜΙΚΗ ΠΡΟΣΦΟΡΑ </w:t>
      </w:r>
    </w:p>
    <w:p w:rsidR="00BE3E1C" w:rsidRPr="00487115" w:rsidRDefault="00BE3E1C" w:rsidP="00BE3E1C">
      <w:pPr>
        <w:pStyle w:val="1b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BE3E1C" w:rsidRPr="00405EAB" w:rsidRDefault="00BE3E1C" w:rsidP="00BE3E1C">
      <w:pPr>
        <w:rPr>
          <w:rFonts w:asciiTheme="minorHAnsi" w:hAnsiTheme="minorHAnsi" w:cstheme="minorHAnsi"/>
          <w:szCs w:val="22"/>
          <w:lang w:val="el-GR"/>
        </w:rPr>
      </w:pPr>
      <w:r w:rsidRPr="00405EAB">
        <w:rPr>
          <w:rFonts w:asciiTheme="minorHAnsi" w:hAnsiTheme="minorHAnsi" w:cstheme="minorHAnsi"/>
          <w:szCs w:val="22"/>
          <w:lang w:val="el-GR"/>
        </w:rPr>
        <w:t xml:space="preserve">Προς τον Δήμο Κορδελιού- Ευόσμου για την </w:t>
      </w:r>
    </w:p>
    <w:p w:rsidR="00BE3E1C" w:rsidRPr="00405EAB" w:rsidRDefault="00BE3E1C" w:rsidP="00BE3E1C">
      <w:pPr>
        <w:rPr>
          <w:rFonts w:asciiTheme="minorHAnsi" w:eastAsia="Arial Unicode MS" w:hAnsiTheme="minorHAnsi" w:cstheme="minorHAnsi"/>
          <w:b/>
          <w:bCs/>
          <w:szCs w:val="22"/>
          <w:lang w:val="el-GR"/>
        </w:rPr>
      </w:pPr>
      <w:r w:rsidRPr="00405EAB">
        <w:rPr>
          <w:rFonts w:asciiTheme="minorHAnsi" w:eastAsia="Arial Unicode MS" w:hAnsiTheme="minorHAnsi" w:cstheme="minorHAnsi"/>
          <w:b/>
          <w:bCs/>
          <w:szCs w:val="22"/>
          <w:lang w:val="el-GR"/>
        </w:rPr>
        <w:t xml:space="preserve">ΟΜΑΔΑ- Β.  </w:t>
      </w:r>
      <w:r w:rsidRPr="00405EAB">
        <w:rPr>
          <w:rFonts w:asciiTheme="minorHAnsi" w:eastAsia="Arial Unicode MS" w:hAnsiTheme="minorHAnsi" w:cstheme="minorHAnsi"/>
          <w:bCs/>
          <w:szCs w:val="22"/>
          <w:lang w:val="el-GR"/>
        </w:rPr>
        <w:t>Κτηνιατρικές υπηρεσίες αδέσποτων ζώων συντροφιάς για είκοσι (20) μήνες συνολικού προϋπολογισμού 196.416,00€</w:t>
      </w:r>
    </w:p>
    <w:p w:rsidR="00BE3E1C" w:rsidRPr="00487115" w:rsidRDefault="00BE3E1C" w:rsidP="00BE3E1C">
      <w:pPr>
        <w:pStyle w:val="xl38"/>
        <w:spacing w:before="0" w:after="0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</w:p>
    <w:tbl>
      <w:tblPr>
        <w:tblW w:w="992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02"/>
        <w:gridCol w:w="4021"/>
      </w:tblGrid>
      <w:tr w:rsidR="00BE3E1C" w:rsidRPr="00487115" w:rsidTr="00BE3E1C">
        <w:tc>
          <w:tcPr>
            <w:tcW w:w="5902" w:type="dxa"/>
          </w:tcPr>
          <w:p w:rsidR="00BE3E1C" w:rsidRPr="00487115" w:rsidRDefault="00BE3E1C" w:rsidP="0043456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87115">
              <w:rPr>
                <w:rFonts w:asciiTheme="minorHAnsi" w:hAnsiTheme="minorHAnsi" w:cstheme="minorHAnsi"/>
                <w:color w:val="000000"/>
              </w:rPr>
              <w:t>ΕΝΙΑΙΟ ΠΟΣΟΣΤΟ ΕΚΠΤΩΣΗΣ</w:t>
            </w:r>
          </w:p>
          <w:p w:rsidR="00BE3E1C" w:rsidRPr="00487115" w:rsidRDefault="00BE3E1C" w:rsidP="0043456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87115">
              <w:rPr>
                <w:rFonts w:asciiTheme="minorHAnsi" w:hAnsiTheme="minorHAnsi" w:cstheme="minorHAnsi"/>
                <w:color w:val="000000"/>
              </w:rPr>
              <w:t>(ΟΛΟΓΡΑΦΩΣ)</w:t>
            </w:r>
          </w:p>
        </w:tc>
        <w:tc>
          <w:tcPr>
            <w:tcW w:w="4021" w:type="dxa"/>
          </w:tcPr>
          <w:p w:rsidR="00BE3E1C" w:rsidRPr="00487115" w:rsidRDefault="00BE3E1C" w:rsidP="0043456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487115">
              <w:rPr>
                <w:rFonts w:asciiTheme="minorHAnsi" w:hAnsiTheme="minorHAnsi" w:cstheme="minorHAnsi"/>
                <w:color w:val="000000"/>
              </w:rPr>
              <w:t>(ΑΡΙΘΜΗΤΙΚΩΣ)</w:t>
            </w:r>
          </w:p>
        </w:tc>
      </w:tr>
      <w:tr w:rsidR="00BE3E1C" w:rsidRPr="00487115" w:rsidTr="00BE3E1C">
        <w:trPr>
          <w:trHeight w:val="1028"/>
        </w:trPr>
        <w:tc>
          <w:tcPr>
            <w:tcW w:w="5902" w:type="dxa"/>
          </w:tcPr>
          <w:p w:rsidR="00BE3E1C" w:rsidRPr="00487115" w:rsidRDefault="00BE3E1C" w:rsidP="00434565">
            <w:pPr>
              <w:rPr>
                <w:rFonts w:asciiTheme="minorHAnsi" w:hAnsiTheme="minorHAnsi" w:cstheme="minorHAnsi"/>
                <w:color w:val="000000"/>
              </w:rPr>
            </w:pPr>
          </w:p>
          <w:p w:rsidR="00BE3E1C" w:rsidRPr="00487115" w:rsidRDefault="00BE3E1C" w:rsidP="00434565">
            <w:pPr>
              <w:rPr>
                <w:rFonts w:asciiTheme="minorHAnsi" w:hAnsiTheme="minorHAnsi" w:cstheme="minorHAnsi"/>
                <w:color w:val="000000"/>
              </w:rPr>
            </w:pPr>
          </w:p>
          <w:p w:rsidR="00BE3E1C" w:rsidRPr="00487115" w:rsidRDefault="00BE3E1C" w:rsidP="00434565">
            <w:pPr>
              <w:rPr>
                <w:rFonts w:asciiTheme="minorHAnsi" w:hAnsiTheme="minorHAnsi" w:cstheme="minorHAnsi"/>
                <w:color w:val="000000"/>
              </w:rPr>
            </w:pPr>
          </w:p>
          <w:p w:rsidR="00BE3E1C" w:rsidRPr="00487115" w:rsidRDefault="00BE3E1C" w:rsidP="00434565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021" w:type="dxa"/>
          </w:tcPr>
          <w:p w:rsidR="00BE3E1C" w:rsidRPr="00487115" w:rsidRDefault="00BE3E1C" w:rsidP="00434565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:rsidR="00BE3E1C" w:rsidRPr="00487115" w:rsidRDefault="00BE3E1C" w:rsidP="00BE3E1C">
      <w:pPr>
        <w:pStyle w:val="1f"/>
        <w:jc w:val="center"/>
        <w:rPr>
          <w:rFonts w:asciiTheme="minorHAnsi" w:eastAsia="Times New Roman" w:hAnsiTheme="minorHAnsi" w:cstheme="minorHAnsi"/>
          <w:bCs/>
        </w:rPr>
      </w:pPr>
      <w:r w:rsidRPr="00487115">
        <w:rPr>
          <w:rFonts w:asciiTheme="minorHAnsi" w:eastAsia="Times New Roman" w:hAnsiTheme="minorHAnsi" w:cstheme="minorHAnsi"/>
          <w:bCs/>
        </w:rPr>
        <w:t>Ο Προσφέρων</w:t>
      </w:r>
    </w:p>
    <w:p w:rsidR="00BE3E1C" w:rsidRPr="00487115" w:rsidRDefault="00BE3E1C" w:rsidP="00BE3E1C">
      <w:pPr>
        <w:pStyle w:val="1f"/>
        <w:jc w:val="center"/>
        <w:rPr>
          <w:rFonts w:asciiTheme="minorHAnsi" w:eastAsia="Times New Roman" w:hAnsiTheme="minorHAnsi" w:cstheme="minorHAnsi"/>
          <w:bCs/>
        </w:rPr>
      </w:pPr>
    </w:p>
    <w:p w:rsidR="00BE3E1C" w:rsidRPr="00487115" w:rsidRDefault="00BE3E1C" w:rsidP="00BE3E1C">
      <w:pPr>
        <w:pStyle w:val="1f"/>
        <w:jc w:val="center"/>
        <w:rPr>
          <w:rFonts w:asciiTheme="minorHAnsi" w:eastAsia="Times New Roman" w:hAnsiTheme="minorHAnsi" w:cstheme="minorHAnsi"/>
          <w:bCs/>
        </w:rPr>
      </w:pPr>
    </w:p>
    <w:p w:rsidR="00BE3E1C" w:rsidRPr="00487115" w:rsidRDefault="00BE3E1C" w:rsidP="00BE3E1C">
      <w:pPr>
        <w:pStyle w:val="1f"/>
        <w:jc w:val="center"/>
        <w:rPr>
          <w:rFonts w:asciiTheme="minorHAnsi" w:eastAsia="Times New Roman" w:hAnsiTheme="minorHAnsi" w:cstheme="minorHAnsi"/>
          <w:bCs/>
        </w:rPr>
      </w:pPr>
    </w:p>
    <w:p w:rsidR="007E1BBF" w:rsidRPr="00EC7EF0" w:rsidRDefault="00BE3E1C" w:rsidP="00FA4C19">
      <w:pPr>
        <w:pStyle w:val="1f"/>
        <w:jc w:val="center"/>
        <w:rPr>
          <w:rStyle w:val="timesnewroman12pt0"/>
        </w:rPr>
      </w:pPr>
      <w:r w:rsidRPr="00487115">
        <w:rPr>
          <w:rFonts w:asciiTheme="minorHAnsi" w:eastAsia="Times New Roman" w:hAnsiTheme="minorHAnsi" w:cstheme="minorHAnsi"/>
          <w:bCs/>
        </w:rPr>
        <w:t>(σφραγίδα - υπογραφή)</w:t>
      </w:r>
      <w:bookmarkStart w:id="2" w:name="_GoBack"/>
      <w:bookmarkEnd w:id="2"/>
    </w:p>
    <w:p w:rsidR="007E1BBF" w:rsidRPr="00EC7EF0" w:rsidRDefault="007E1BBF" w:rsidP="00731F4E">
      <w:pPr>
        <w:rPr>
          <w:rStyle w:val="ac"/>
          <w:szCs w:val="22"/>
          <w:lang w:val="el-GR"/>
        </w:rPr>
      </w:pPr>
      <w:r w:rsidRPr="00EC7EF0">
        <w:rPr>
          <w:rStyle w:val="ac"/>
          <w:szCs w:val="22"/>
          <w:lang w:val="el-GR"/>
        </w:rPr>
        <w:br/>
      </w:r>
    </w:p>
    <w:p w:rsidR="007E1BBF" w:rsidRPr="00EC7EF0" w:rsidRDefault="007E1BBF" w:rsidP="007E1BBF">
      <w:pPr>
        <w:tabs>
          <w:tab w:val="left" w:pos="6540"/>
        </w:tabs>
        <w:rPr>
          <w:szCs w:val="22"/>
          <w:lang w:val="el-GR"/>
        </w:rPr>
      </w:pPr>
    </w:p>
    <w:bookmarkEnd w:id="0"/>
    <w:p w:rsidR="00F65E26" w:rsidRPr="00EC7EF0" w:rsidRDefault="00F65E26" w:rsidP="00F65E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/>
        <w:rPr>
          <w:rFonts w:eastAsia="SimSun"/>
          <w:szCs w:val="22"/>
          <w:lang w:val="el-GR"/>
        </w:rPr>
      </w:pPr>
    </w:p>
    <w:sectPr w:rsidR="00F65E26" w:rsidRPr="00EC7EF0" w:rsidSect="00360DD0">
      <w:footerReference w:type="default" r:id="rId10"/>
      <w:pgSz w:w="11906" w:h="16838"/>
      <w:pgMar w:top="1134" w:right="1134" w:bottom="1134" w:left="1134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28A" w:rsidRDefault="0076228A">
      <w:pPr>
        <w:spacing w:after="0"/>
      </w:pPr>
      <w:r>
        <w:separator/>
      </w:r>
    </w:p>
  </w:endnote>
  <w:endnote w:type="continuationSeparator" w:id="0">
    <w:p w:rsidR="0076228A" w:rsidRDefault="007622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Revu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28A" w:rsidRDefault="0076228A">
    <w:pPr>
      <w:pStyle w:val="af8"/>
      <w:spacing w:after="0"/>
      <w:jc w:val="center"/>
      <w:rPr>
        <w:sz w:val="12"/>
        <w:szCs w:val="12"/>
        <w:lang w:val="el-GR"/>
      </w:rPr>
    </w:pPr>
  </w:p>
  <w:p w:rsidR="0076228A" w:rsidRDefault="0076228A">
    <w:pPr>
      <w:pStyle w:val="af8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A4C19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28A" w:rsidRDefault="0076228A">
      <w:pPr>
        <w:spacing w:after="0"/>
      </w:pPr>
      <w:r>
        <w:separator/>
      </w:r>
    </w:p>
  </w:footnote>
  <w:footnote w:type="continuationSeparator" w:id="0">
    <w:p w:rsidR="0076228A" w:rsidRDefault="007622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9" w15:restartNumberingAfterBreak="0">
    <w:nsid w:val="00822078"/>
    <w:multiLevelType w:val="hybridMultilevel"/>
    <w:tmpl w:val="309C4B2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856ACC"/>
    <w:multiLevelType w:val="hybridMultilevel"/>
    <w:tmpl w:val="9F24B0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101077"/>
    <w:multiLevelType w:val="singleLevel"/>
    <w:tmpl w:val="D8D4D12C"/>
    <w:lvl w:ilvl="0">
      <w:start w:val="1"/>
      <w:numFmt w:val="decimal"/>
      <w:pStyle w:val="a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10030284"/>
    <w:multiLevelType w:val="hybridMultilevel"/>
    <w:tmpl w:val="4DEEF23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3859B8"/>
    <w:multiLevelType w:val="hybridMultilevel"/>
    <w:tmpl w:val="445CDA9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A042FEB"/>
    <w:multiLevelType w:val="multilevel"/>
    <w:tmpl w:val="27C2C9CC"/>
    <w:lvl w:ilvl="0">
      <w:start w:val="1"/>
      <w:numFmt w:val="decimal"/>
      <w:lvlText w:val="%1)"/>
      <w:lvlJc w:val="left"/>
      <w:pPr>
        <w:ind w:left="252" w:hanging="360"/>
      </w:pPr>
      <w:rPr>
        <w:rFonts w:eastAsia="Times New Roman"/>
        <w:b/>
        <w:sz w:val="22"/>
      </w:r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15" w15:restartNumberingAfterBreak="0">
    <w:nsid w:val="1ABB3257"/>
    <w:multiLevelType w:val="hybridMultilevel"/>
    <w:tmpl w:val="0B3448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60A50"/>
    <w:multiLevelType w:val="hybridMultilevel"/>
    <w:tmpl w:val="2072FC5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7A0EA0"/>
    <w:multiLevelType w:val="hybridMultilevel"/>
    <w:tmpl w:val="DBE8023A"/>
    <w:lvl w:ilvl="0" w:tplc="C33C830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063A36"/>
    <w:multiLevelType w:val="singleLevel"/>
    <w:tmpl w:val="6B2600BC"/>
    <w:lvl w:ilvl="0">
      <w:start w:val="1"/>
      <w:numFmt w:val="bullet"/>
      <w:pStyle w:val="a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9" w15:restartNumberingAfterBreak="0">
    <w:nsid w:val="3D3B4E5A"/>
    <w:multiLevelType w:val="multilevel"/>
    <w:tmpl w:val="0408001F"/>
    <w:styleLink w:val="111111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Times New Roman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3E7971C1"/>
    <w:multiLevelType w:val="multilevel"/>
    <w:tmpl w:val="217AC858"/>
    <w:lvl w:ilvl="0">
      <w:start w:val="1"/>
      <w:numFmt w:val="decimal"/>
      <w:lvlText w:val="%1"/>
      <w:lvlJc w:val="left"/>
      <w:pPr>
        <w:ind w:left="435" w:hanging="435"/>
      </w:pPr>
      <w:rPr>
        <w:rFonts w:ascii="Calibri" w:hAnsi="Calibri"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ascii="Calibri" w:hAnsi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hint="default"/>
      </w:rPr>
    </w:lvl>
  </w:abstractNum>
  <w:abstractNum w:abstractNumId="21" w15:restartNumberingAfterBreak="0">
    <w:nsid w:val="437F123E"/>
    <w:multiLevelType w:val="multilevel"/>
    <w:tmpl w:val="EA7E9AA2"/>
    <w:lvl w:ilvl="0">
      <w:start w:val="2"/>
      <w:numFmt w:val="decimal"/>
      <w:lvlText w:val="%1"/>
      <w:lvlJc w:val="left"/>
      <w:pPr>
        <w:ind w:left="435" w:hanging="435"/>
      </w:pPr>
      <w:rPr>
        <w:rFonts w:ascii="Calibri" w:hAnsi="Calibri"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ascii="Calibri" w:hAnsi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hint="default"/>
      </w:rPr>
    </w:lvl>
  </w:abstractNum>
  <w:abstractNum w:abstractNumId="22" w15:restartNumberingAfterBreak="0">
    <w:nsid w:val="44CC004B"/>
    <w:multiLevelType w:val="hybridMultilevel"/>
    <w:tmpl w:val="5BFEB75C"/>
    <w:lvl w:ilvl="0" w:tplc="0408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EA66D0C6">
      <w:numFmt w:val="bullet"/>
      <w:lvlText w:val="•"/>
      <w:lvlJc w:val="left"/>
      <w:pPr>
        <w:ind w:left="2154" w:hanging="360"/>
      </w:pPr>
      <w:rPr>
        <w:rFonts w:ascii="Calibri" w:eastAsia="Times New Roman" w:hAnsi="Calibri" w:cs="Calibri" w:hint="default"/>
        <w:u w:val="none"/>
      </w:rPr>
    </w:lvl>
    <w:lvl w:ilvl="2" w:tplc="0408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4E194C71"/>
    <w:multiLevelType w:val="multilevel"/>
    <w:tmpl w:val="04080023"/>
    <w:styleLink w:val="a1"/>
    <w:lvl w:ilvl="0">
      <w:start w:val="1"/>
      <w:numFmt w:val="upperRoman"/>
      <w:lvlText w:val="Άρθρο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Ενότητα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4" w15:restartNumberingAfterBreak="0">
    <w:nsid w:val="50133C53"/>
    <w:multiLevelType w:val="hybridMultilevel"/>
    <w:tmpl w:val="F7E6D1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67B81"/>
    <w:multiLevelType w:val="multilevel"/>
    <w:tmpl w:val="2E864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30" w:hanging="570"/>
      </w:pPr>
      <w:rPr>
        <w:rFonts w:eastAsia="Times New Roman" w:hint="default"/>
        <w:u w:val="none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  <w:u w:val="none"/>
      </w:rPr>
    </w:lvl>
  </w:abstractNum>
  <w:abstractNum w:abstractNumId="26" w15:restartNumberingAfterBreak="0">
    <w:nsid w:val="5C061E6A"/>
    <w:multiLevelType w:val="hybridMultilevel"/>
    <w:tmpl w:val="DC24FA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480951"/>
    <w:multiLevelType w:val="hybridMultilevel"/>
    <w:tmpl w:val="E2B4D3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51E11"/>
    <w:multiLevelType w:val="hybridMultilevel"/>
    <w:tmpl w:val="4574E2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85417"/>
    <w:multiLevelType w:val="hybridMultilevel"/>
    <w:tmpl w:val="7916C708"/>
    <w:lvl w:ilvl="0" w:tplc="0408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0" w15:restartNumberingAfterBreak="0">
    <w:nsid w:val="6E6B4AAA"/>
    <w:multiLevelType w:val="hybridMultilevel"/>
    <w:tmpl w:val="55F0383C"/>
    <w:lvl w:ilvl="0" w:tplc="0408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/>
      </w:rPr>
    </w:lvl>
    <w:lvl w:ilvl="1" w:tplc="0408000F">
      <w:start w:val="1"/>
      <w:numFmt w:val="decimal"/>
      <w:lvlText w:val="%2."/>
      <w:lvlJc w:val="left"/>
      <w:pPr>
        <w:tabs>
          <w:tab w:val="num" w:pos="1553"/>
        </w:tabs>
        <w:ind w:left="1553" w:hanging="360"/>
      </w:pPr>
      <w:rPr>
        <w:rFonts w:hint="default"/>
        <w:b/>
      </w:rPr>
    </w:lvl>
    <w:lvl w:ilvl="2" w:tplc="04080001">
      <w:start w:val="1"/>
      <w:numFmt w:val="bullet"/>
      <w:lvlText w:val=""/>
      <w:lvlJc w:val="left"/>
      <w:pPr>
        <w:tabs>
          <w:tab w:val="num" w:pos="2273"/>
        </w:tabs>
        <w:ind w:left="2273" w:hanging="180"/>
      </w:pPr>
      <w:rPr>
        <w:rFonts w:ascii="Symbol" w:hAnsi="Symbol" w:hint="default"/>
        <w:b/>
        <w:color w:val="auto"/>
      </w:rPr>
    </w:lvl>
    <w:lvl w:ilvl="3" w:tplc="0408000F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31" w15:restartNumberingAfterBreak="0">
    <w:nsid w:val="7ADB7617"/>
    <w:multiLevelType w:val="hybridMultilevel"/>
    <w:tmpl w:val="B68EEDEC"/>
    <w:lvl w:ilvl="0" w:tplc="CF04729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8AF43A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E21E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7EB6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E0C5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569B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647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882F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32F9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1"/>
  </w:num>
  <w:num w:numId="4">
    <w:abstractNumId w:val="18"/>
  </w:num>
  <w:num w:numId="5">
    <w:abstractNumId w:val="11"/>
  </w:num>
  <w:num w:numId="6">
    <w:abstractNumId w:val="19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0"/>
  </w:num>
  <w:num w:numId="12">
    <w:abstractNumId w:val="28"/>
  </w:num>
  <w:num w:numId="13">
    <w:abstractNumId w:val="15"/>
  </w:num>
  <w:num w:numId="14">
    <w:abstractNumId w:val="25"/>
  </w:num>
  <w:num w:numId="15">
    <w:abstractNumId w:val="29"/>
  </w:num>
  <w:num w:numId="16">
    <w:abstractNumId w:val="9"/>
  </w:num>
  <w:num w:numId="17">
    <w:abstractNumId w:val="24"/>
  </w:num>
  <w:num w:numId="18">
    <w:abstractNumId w:val="14"/>
  </w:num>
  <w:num w:numId="19">
    <w:abstractNumId w:val="30"/>
  </w:num>
  <w:num w:numId="20">
    <w:abstractNumId w:val="16"/>
  </w:num>
  <w:num w:numId="21">
    <w:abstractNumId w:val="12"/>
  </w:num>
  <w:num w:numId="22">
    <w:abstractNumId w:val="13"/>
  </w:num>
  <w:num w:numId="23">
    <w:abstractNumId w:val="27"/>
  </w:num>
  <w:num w:numId="24">
    <w:abstractNumId w:val="26"/>
  </w:num>
  <w:num w:numId="25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2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9F3"/>
    <w:rsid w:val="00000058"/>
    <w:rsid w:val="000017EF"/>
    <w:rsid w:val="000018C2"/>
    <w:rsid w:val="000020FF"/>
    <w:rsid w:val="000023E1"/>
    <w:rsid w:val="00002655"/>
    <w:rsid w:val="0000509F"/>
    <w:rsid w:val="000055AC"/>
    <w:rsid w:val="00006A3A"/>
    <w:rsid w:val="000108FC"/>
    <w:rsid w:val="00010A85"/>
    <w:rsid w:val="00010D48"/>
    <w:rsid w:val="00012390"/>
    <w:rsid w:val="00012A64"/>
    <w:rsid w:val="000158C7"/>
    <w:rsid w:val="000165F5"/>
    <w:rsid w:val="00020B6A"/>
    <w:rsid w:val="00022C43"/>
    <w:rsid w:val="0002320C"/>
    <w:rsid w:val="000236AD"/>
    <w:rsid w:val="00023782"/>
    <w:rsid w:val="00023C50"/>
    <w:rsid w:val="00024BA4"/>
    <w:rsid w:val="0002575C"/>
    <w:rsid w:val="00026952"/>
    <w:rsid w:val="00026E2E"/>
    <w:rsid w:val="00027A22"/>
    <w:rsid w:val="0003037E"/>
    <w:rsid w:val="000306F2"/>
    <w:rsid w:val="00030E83"/>
    <w:rsid w:val="00032BAF"/>
    <w:rsid w:val="00033010"/>
    <w:rsid w:val="000344E4"/>
    <w:rsid w:val="00035480"/>
    <w:rsid w:val="000358F8"/>
    <w:rsid w:val="00035D35"/>
    <w:rsid w:val="00035E7B"/>
    <w:rsid w:val="00036EEA"/>
    <w:rsid w:val="00037206"/>
    <w:rsid w:val="00037A81"/>
    <w:rsid w:val="00043016"/>
    <w:rsid w:val="00043D71"/>
    <w:rsid w:val="00044963"/>
    <w:rsid w:val="00047837"/>
    <w:rsid w:val="00050DED"/>
    <w:rsid w:val="000514C3"/>
    <w:rsid w:val="00051F7F"/>
    <w:rsid w:val="000521DC"/>
    <w:rsid w:val="000521F1"/>
    <w:rsid w:val="00052EE7"/>
    <w:rsid w:val="00053D1D"/>
    <w:rsid w:val="000554AB"/>
    <w:rsid w:val="0005714E"/>
    <w:rsid w:val="00060353"/>
    <w:rsid w:val="00060CE5"/>
    <w:rsid w:val="00061292"/>
    <w:rsid w:val="00062E9B"/>
    <w:rsid w:val="0006357D"/>
    <w:rsid w:val="00064648"/>
    <w:rsid w:val="0006560B"/>
    <w:rsid w:val="00066C6B"/>
    <w:rsid w:val="00070E71"/>
    <w:rsid w:val="0007114E"/>
    <w:rsid w:val="00072013"/>
    <w:rsid w:val="000743F0"/>
    <w:rsid w:val="00074CC8"/>
    <w:rsid w:val="00075146"/>
    <w:rsid w:val="00076C9E"/>
    <w:rsid w:val="00077E0A"/>
    <w:rsid w:val="000819CF"/>
    <w:rsid w:val="000827CF"/>
    <w:rsid w:val="00083B57"/>
    <w:rsid w:val="00084105"/>
    <w:rsid w:val="00084F30"/>
    <w:rsid w:val="00087C23"/>
    <w:rsid w:val="00091D4A"/>
    <w:rsid w:val="0009690F"/>
    <w:rsid w:val="00097421"/>
    <w:rsid w:val="00097EAA"/>
    <w:rsid w:val="000A0C1F"/>
    <w:rsid w:val="000A0FD7"/>
    <w:rsid w:val="000A12FC"/>
    <w:rsid w:val="000A1F0B"/>
    <w:rsid w:val="000A223D"/>
    <w:rsid w:val="000A2DB0"/>
    <w:rsid w:val="000A49D3"/>
    <w:rsid w:val="000B1EE7"/>
    <w:rsid w:val="000B3BD3"/>
    <w:rsid w:val="000B44AC"/>
    <w:rsid w:val="000B4E51"/>
    <w:rsid w:val="000B5954"/>
    <w:rsid w:val="000B5BD8"/>
    <w:rsid w:val="000C1061"/>
    <w:rsid w:val="000C2AF4"/>
    <w:rsid w:val="000C2D25"/>
    <w:rsid w:val="000C2D2C"/>
    <w:rsid w:val="000C3DD0"/>
    <w:rsid w:val="000C4246"/>
    <w:rsid w:val="000C4284"/>
    <w:rsid w:val="000C6C39"/>
    <w:rsid w:val="000C76F3"/>
    <w:rsid w:val="000C7EE7"/>
    <w:rsid w:val="000D1E44"/>
    <w:rsid w:val="000D319F"/>
    <w:rsid w:val="000D3FE7"/>
    <w:rsid w:val="000D4057"/>
    <w:rsid w:val="000D769C"/>
    <w:rsid w:val="000E2C27"/>
    <w:rsid w:val="000E636F"/>
    <w:rsid w:val="000E6DFB"/>
    <w:rsid w:val="000E753C"/>
    <w:rsid w:val="000F0CD1"/>
    <w:rsid w:val="000F3A27"/>
    <w:rsid w:val="000F49B2"/>
    <w:rsid w:val="000F5BDF"/>
    <w:rsid w:val="000F6DF0"/>
    <w:rsid w:val="000F7498"/>
    <w:rsid w:val="000F7979"/>
    <w:rsid w:val="001007F1"/>
    <w:rsid w:val="001017C9"/>
    <w:rsid w:val="00101B18"/>
    <w:rsid w:val="0010336A"/>
    <w:rsid w:val="001036B3"/>
    <w:rsid w:val="001036EA"/>
    <w:rsid w:val="001040D9"/>
    <w:rsid w:val="001049C2"/>
    <w:rsid w:val="00104C68"/>
    <w:rsid w:val="00104E11"/>
    <w:rsid w:val="00105314"/>
    <w:rsid w:val="0010601A"/>
    <w:rsid w:val="001066DF"/>
    <w:rsid w:val="00107500"/>
    <w:rsid w:val="001101C6"/>
    <w:rsid w:val="00110309"/>
    <w:rsid w:val="001115E4"/>
    <w:rsid w:val="00111E0D"/>
    <w:rsid w:val="00114C29"/>
    <w:rsid w:val="00115974"/>
    <w:rsid w:val="00115F05"/>
    <w:rsid w:val="001169C5"/>
    <w:rsid w:val="00116CBA"/>
    <w:rsid w:val="00116FE1"/>
    <w:rsid w:val="00117891"/>
    <w:rsid w:val="00120554"/>
    <w:rsid w:val="00120A1B"/>
    <w:rsid w:val="001217F6"/>
    <w:rsid w:val="00121C45"/>
    <w:rsid w:val="00122A9C"/>
    <w:rsid w:val="00122C70"/>
    <w:rsid w:val="001239F7"/>
    <w:rsid w:val="00127AAD"/>
    <w:rsid w:val="0013171D"/>
    <w:rsid w:val="00132DEB"/>
    <w:rsid w:val="0013397A"/>
    <w:rsid w:val="001357FE"/>
    <w:rsid w:val="001365BB"/>
    <w:rsid w:val="00136691"/>
    <w:rsid w:val="0014092D"/>
    <w:rsid w:val="00141E4D"/>
    <w:rsid w:val="00141EBD"/>
    <w:rsid w:val="00142140"/>
    <w:rsid w:val="00144710"/>
    <w:rsid w:val="0014575C"/>
    <w:rsid w:val="00145FF4"/>
    <w:rsid w:val="001468B2"/>
    <w:rsid w:val="001468D7"/>
    <w:rsid w:val="00150871"/>
    <w:rsid w:val="0015147E"/>
    <w:rsid w:val="0015376E"/>
    <w:rsid w:val="001546F8"/>
    <w:rsid w:val="00155078"/>
    <w:rsid w:val="001575AD"/>
    <w:rsid w:val="00157D35"/>
    <w:rsid w:val="00160307"/>
    <w:rsid w:val="00161393"/>
    <w:rsid w:val="0016161B"/>
    <w:rsid w:val="00163354"/>
    <w:rsid w:val="001637DC"/>
    <w:rsid w:val="00163EC1"/>
    <w:rsid w:val="001664AB"/>
    <w:rsid w:val="00166934"/>
    <w:rsid w:val="001702C8"/>
    <w:rsid w:val="00171D7D"/>
    <w:rsid w:val="00171EB5"/>
    <w:rsid w:val="001722F6"/>
    <w:rsid w:val="00173226"/>
    <w:rsid w:val="00173592"/>
    <w:rsid w:val="0017378E"/>
    <w:rsid w:val="00175691"/>
    <w:rsid w:val="0017590B"/>
    <w:rsid w:val="00176203"/>
    <w:rsid w:val="00176834"/>
    <w:rsid w:val="00176884"/>
    <w:rsid w:val="00177D6E"/>
    <w:rsid w:val="0018088B"/>
    <w:rsid w:val="001814C8"/>
    <w:rsid w:val="00181828"/>
    <w:rsid w:val="00182AA2"/>
    <w:rsid w:val="00184870"/>
    <w:rsid w:val="0018518B"/>
    <w:rsid w:val="00185745"/>
    <w:rsid w:val="00187B36"/>
    <w:rsid w:val="00190835"/>
    <w:rsid w:val="00193296"/>
    <w:rsid w:val="00193450"/>
    <w:rsid w:val="0019364C"/>
    <w:rsid w:val="001938C9"/>
    <w:rsid w:val="00193C14"/>
    <w:rsid w:val="00194B6A"/>
    <w:rsid w:val="00194EFC"/>
    <w:rsid w:val="0019528E"/>
    <w:rsid w:val="001955AB"/>
    <w:rsid w:val="00196A81"/>
    <w:rsid w:val="001A14C7"/>
    <w:rsid w:val="001A410F"/>
    <w:rsid w:val="001A47A4"/>
    <w:rsid w:val="001A51A2"/>
    <w:rsid w:val="001A5387"/>
    <w:rsid w:val="001A5397"/>
    <w:rsid w:val="001A669A"/>
    <w:rsid w:val="001A71FA"/>
    <w:rsid w:val="001B0656"/>
    <w:rsid w:val="001B2F8D"/>
    <w:rsid w:val="001B33F7"/>
    <w:rsid w:val="001B5277"/>
    <w:rsid w:val="001B52D1"/>
    <w:rsid w:val="001B6368"/>
    <w:rsid w:val="001B64FA"/>
    <w:rsid w:val="001C0BBE"/>
    <w:rsid w:val="001C1814"/>
    <w:rsid w:val="001C1C0A"/>
    <w:rsid w:val="001C2D22"/>
    <w:rsid w:val="001C3591"/>
    <w:rsid w:val="001C4D31"/>
    <w:rsid w:val="001C5677"/>
    <w:rsid w:val="001C5AD7"/>
    <w:rsid w:val="001C745D"/>
    <w:rsid w:val="001C7ADF"/>
    <w:rsid w:val="001D0E4D"/>
    <w:rsid w:val="001D2694"/>
    <w:rsid w:val="001D36F2"/>
    <w:rsid w:val="001D38E2"/>
    <w:rsid w:val="001D3E7D"/>
    <w:rsid w:val="001D3F5F"/>
    <w:rsid w:val="001D4424"/>
    <w:rsid w:val="001D4558"/>
    <w:rsid w:val="001D54D9"/>
    <w:rsid w:val="001D585D"/>
    <w:rsid w:val="001D5937"/>
    <w:rsid w:val="001D5B7F"/>
    <w:rsid w:val="001D6147"/>
    <w:rsid w:val="001D6C72"/>
    <w:rsid w:val="001D7864"/>
    <w:rsid w:val="001E01BC"/>
    <w:rsid w:val="001E099D"/>
    <w:rsid w:val="001E1F56"/>
    <w:rsid w:val="001E2964"/>
    <w:rsid w:val="001E3163"/>
    <w:rsid w:val="001E3217"/>
    <w:rsid w:val="001E32A7"/>
    <w:rsid w:val="001E63C2"/>
    <w:rsid w:val="001E6F85"/>
    <w:rsid w:val="001F006F"/>
    <w:rsid w:val="001F038C"/>
    <w:rsid w:val="001F0D69"/>
    <w:rsid w:val="001F1DCF"/>
    <w:rsid w:val="001F6902"/>
    <w:rsid w:val="001F6ADC"/>
    <w:rsid w:val="001F73A7"/>
    <w:rsid w:val="001F7E31"/>
    <w:rsid w:val="002019DB"/>
    <w:rsid w:val="0020279A"/>
    <w:rsid w:val="002041AF"/>
    <w:rsid w:val="00204DA6"/>
    <w:rsid w:val="00206824"/>
    <w:rsid w:val="00207038"/>
    <w:rsid w:val="002076E9"/>
    <w:rsid w:val="0021250A"/>
    <w:rsid w:val="00212587"/>
    <w:rsid w:val="00215ADE"/>
    <w:rsid w:val="002167A0"/>
    <w:rsid w:val="00216ECA"/>
    <w:rsid w:val="0021715D"/>
    <w:rsid w:val="00217F18"/>
    <w:rsid w:val="0022017B"/>
    <w:rsid w:val="00220F27"/>
    <w:rsid w:val="00222045"/>
    <w:rsid w:val="00222BE7"/>
    <w:rsid w:val="00223738"/>
    <w:rsid w:val="00225811"/>
    <w:rsid w:val="00226074"/>
    <w:rsid w:val="00227783"/>
    <w:rsid w:val="00227FB3"/>
    <w:rsid w:val="00231189"/>
    <w:rsid w:val="00231539"/>
    <w:rsid w:val="0023191F"/>
    <w:rsid w:val="002338D8"/>
    <w:rsid w:val="0023392F"/>
    <w:rsid w:val="002353B1"/>
    <w:rsid w:val="00235983"/>
    <w:rsid w:val="00235D26"/>
    <w:rsid w:val="0024030E"/>
    <w:rsid w:val="002405DC"/>
    <w:rsid w:val="00240808"/>
    <w:rsid w:val="0024202B"/>
    <w:rsid w:val="002432FE"/>
    <w:rsid w:val="002437C2"/>
    <w:rsid w:val="00243895"/>
    <w:rsid w:val="00244DC3"/>
    <w:rsid w:val="00245426"/>
    <w:rsid w:val="00245B54"/>
    <w:rsid w:val="00246467"/>
    <w:rsid w:val="00246D2E"/>
    <w:rsid w:val="00247AA2"/>
    <w:rsid w:val="0025162D"/>
    <w:rsid w:val="002523EF"/>
    <w:rsid w:val="00253BF0"/>
    <w:rsid w:val="00253DC4"/>
    <w:rsid w:val="002541B8"/>
    <w:rsid w:val="0025498B"/>
    <w:rsid w:val="00255032"/>
    <w:rsid w:val="00255A2D"/>
    <w:rsid w:val="00262860"/>
    <w:rsid w:val="002647D4"/>
    <w:rsid w:val="00264FF2"/>
    <w:rsid w:val="0026685E"/>
    <w:rsid w:val="00266D9E"/>
    <w:rsid w:val="002676BA"/>
    <w:rsid w:val="00270853"/>
    <w:rsid w:val="00270D2C"/>
    <w:rsid w:val="002713E9"/>
    <w:rsid w:val="002722D7"/>
    <w:rsid w:val="00273866"/>
    <w:rsid w:val="002758D4"/>
    <w:rsid w:val="00275BDE"/>
    <w:rsid w:val="00276800"/>
    <w:rsid w:val="00276EDA"/>
    <w:rsid w:val="00277976"/>
    <w:rsid w:val="002779F0"/>
    <w:rsid w:val="0028009F"/>
    <w:rsid w:val="002807F2"/>
    <w:rsid w:val="002817F5"/>
    <w:rsid w:val="00284640"/>
    <w:rsid w:val="002858B2"/>
    <w:rsid w:val="00285BBE"/>
    <w:rsid w:val="00286137"/>
    <w:rsid w:val="002861C0"/>
    <w:rsid w:val="00286BFF"/>
    <w:rsid w:val="00287116"/>
    <w:rsid w:val="00287276"/>
    <w:rsid w:val="0029126A"/>
    <w:rsid w:val="002913F6"/>
    <w:rsid w:val="002925E2"/>
    <w:rsid w:val="00292883"/>
    <w:rsid w:val="00292B67"/>
    <w:rsid w:val="0029307B"/>
    <w:rsid w:val="00293BA0"/>
    <w:rsid w:val="00294F0B"/>
    <w:rsid w:val="002973BD"/>
    <w:rsid w:val="002A0571"/>
    <w:rsid w:val="002A21AB"/>
    <w:rsid w:val="002A3505"/>
    <w:rsid w:val="002A3AAC"/>
    <w:rsid w:val="002A6083"/>
    <w:rsid w:val="002B20BB"/>
    <w:rsid w:val="002B2D40"/>
    <w:rsid w:val="002B3983"/>
    <w:rsid w:val="002B4D9C"/>
    <w:rsid w:val="002B5859"/>
    <w:rsid w:val="002B7965"/>
    <w:rsid w:val="002C0F60"/>
    <w:rsid w:val="002C1757"/>
    <w:rsid w:val="002C1B44"/>
    <w:rsid w:val="002C423E"/>
    <w:rsid w:val="002C6819"/>
    <w:rsid w:val="002C7F0D"/>
    <w:rsid w:val="002D03C5"/>
    <w:rsid w:val="002D1087"/>
    <w:rsid w:val="002D1852"/>
    <w:rsid w:val="002D1EA2"/>
    <w:rsid w:val="002D213E"/>
    <w:rsid w:val="002D2276"/>
    <w:rsid w:val="002D2512"/>
    <w:rsid w:val="002D3038"/>
    <w:rsid w:val="002D3446"/>
    <w:rsid w:val="002D3C14"/>
    <w:rsid w:val="002D419D"/>
    <w:rsid w:val="002D44FA"/>
    <w:rsid w:val="002D4ED7"/>
    <w:rsid w:val="002D6343"/>
    <w:rsid w:val="002D7A51"/>
    <w:rsid w:val="002E05CD"/>
    <w:rsid w:val="002E0AC7"/>
    <w:rsid w:val="002E129A"/>
    <w:rsid w:val="002E1400"/>
    <w:rsid w:val="002E15AF"/>
    <w:rsid w:val="002E1623"/>
    <w:rsid w:val="002E23AC"/>
    <w:rsid w:val="002E2419"/>
    <w:rsid w:val="002E2D1E"/>
    <w:rsid w:val="002E306F"/>
    <w:rsid w:val="002E5640"/>
    <w:rsid w:val="002E5F94"/>
    <w:rsid w:val="002E691E"/>
    <w:rsid w:val="002E6CB5"/>
    <w:rsid w:val="002E7174"/>
    <w:rsid w:val="002F1B9F"/>
    <w:rsid w:val="002F1F48"/>
    <w:rsid w:val="002F2403"/>
    <w:rsid w:val="002F3F5A"/>
    <w:rsid w:val="002F5ED7"/>
    <w:rsid w:val="0030047C"/>
    <w:rsid w:val="003015FB"/>
    <w:rsid w:val="00303AE1"/>
    <w:rsid w:val="00303B12"/>
    <w:rsid w:val="00305EAC"/>
    <w:rsid w:val="00306657"/>
    <w:rsid w:val="00306686"/>
    <w:rsid w:val="00306918"/>
    <w:rsid w:val="00307AF2"/>
    <w:rsid w:val="00307DE2"/>
    <w:rsid w:val="00310886"/>
    <w:rsid w:val="00310942"/>
    <w:rsid w:val="00312584"/>
    <w:rsid w:val="00312742"/>
    <w:rsid w:val="00313F2F"/>
    <w:rsid w:val="00314641"/>
    <w:rsid w:val="00315119"/>
    <w:rsid w:val="00315346"/>
    <w:rsid w:val="00315B75"/>
    <w:rsid w:val="00316C81"/>
    <w:rsid w:val="0031785B"/>
    <w:rsid w:val="00320084"/>
    <w:rsid w:val="00321EA9"/>
    <w:rsid w:val="00321F6D"/>
    <w:rsid w:val="00322998"/>
    <w:rsid w:val="00322DCB"/>
    <w:rsid w:val="0032452E"/>
    <w:rsid w:val="00324CB0"/>
    <w:rsid w:val="00325611"/>
    <w:rsid w:val="0032639F"/>
    <w:rsid w:val="00326E87"/>
    <w:rsid w:val="00330D39"/>
    <w:rsid w:val="003315E9"/>
    <w:rsid w:val="00331A59"/>
    <w:rsid w:val="00332D32"/>
    <w:rsid w:val="00333567"/>
    <w:rsid w:val="00334F81"/>
    <w:rsid w:val="0033581F"/>
    <w:rsid w:val="003363E5"/>
    <w:rsid w:val="00340447"/>
    <w:rsid w:val="00341043"/>
    <w:rsid w:val="0034108A"/>
    <w:rsid w:val="0034124D"/>
    <w:rsid w:val="00341514"/>
    <w:rsid w:val="00341765"/>
    <w:rsid w:val="00342556"/>
    <w:rsid w:val="003436F6"/>
    <w:rsid w:val="00344146"/>
    <w:rsid w:val="00345415"/>
    <w:rsid w:val="003458B7"/>
    <w:rsid w:val="0034590B"/>
    <w:rsid w:val="00346054"/>
    <w:rsid w:val="00346C39"/>
    <w:rsid w:val="003476B5"/>
    <w:rsid w:val="0034786D"/>
    <w:rsid w:val="00353578"/>
    <w:rsid w:val="00354C41"/>
    <w:rsid w:val="00355202"/>
    <w:rsid w:val="003553FF"/>
    <w:rsid w:val="00355437"/>
    <w:rsid w:val="00355C21"/>
    <w:rsid w:val="00360DD0"/>
    <w:rsid w:val="00361D49"/>
    <w:rsid w:val="003622A7"/>
    <w:rsid w:val="0036256B"/>
    <w:rsid w:val="00364003"/>
    <w:rsid w:val="003643C7"/>
    <w:rsid w:val="00367339"/>
    <w:rsid w:val="00367C3D"/>
    <w:rsid w:val="0037093A"/>
    <w:rsid w:val="00371471"/>
    <w:rsid w:val="00371885"/>
    <w:rsid w:val="00371AE3"/>
    <w:rsid w:val="00372FAA"/>
    <w:rsid w:val="00373A3E"/>
    <w:rsid w:val="003744C0"/>
    <w:rsid w:val="00374566"/>
    <w:rsid w:val="00374B84"/>
    <w:rsid w:val="00376329"/>
    <w:rsid w:val="00376997"/>
    <w:rsid w:val="003824C0"/>
    <w:rsid w:val="003839C4"/>
    <w:rsid w:val="00384975"/>
    <w:rsid w:val="00384A18"/>
    <w:rsid w:val="003871A2"/>
    <w:rsid w:val="00387E04"/>
    <w:rsid w:val="00391AA3"/>
    <w:rsid w:val="00395EF9"/>
    <w:rsid w:val="0039724A"/>
    <w:rsid w:val="003978B5"/>
    <w:rsid w:val="00397EB4"/>
    <w:rsid w:val="00397EC9"/>
    <w:rsid w:val="003A350D"/>
    <w:rsid w:val="003A481D"/>
    <w:rsid w:val="003A487E"/>
    <w:rsid w:val="003A6621"/>
    <w:rsid w:val="003A6636"/>
    <w:rsid w:val="003A6720"/>
    <w:rsid w:val="003A6D31"/>
    <w:rsid w:val="003A79A7"/>
    <w:rsid w:val="003A7D22"/>
    <w:rsid w:val="003A7E48"/>
    <w:rsid w:val="003B030A"/>
    <w:rsid w:val="003B1C71"/>
    <w:rsid w:val="003B4879"/>
    <w:rsid w:val="003B5E78"/>
    <w:rsid w:val="003B7077"/>
    <w:rsid w:val="003C00F8"/>
    <w:rsid w:val="003C04D2"/>
    <w:rsid w:val="003C11C9"/>
    <w:rsid w:val="003C176C"/>
    <w:rsid w:val="003C1D06"/>
    <w:rsid w:val="003C275B"/>
    <w:rsid w:val="003C3830"/>
    <w:rsid w:val="003C4424"/>
    <w:rsid w:val="003C454A"/>
    <w:rsid w:val="003C458C"/>
    <w:rsid w:val="003C56B7"/>
    <w:rsid w:val="003C5BC8"/>
    <w:rsid w:val="003C6420"/>
    <w:rsid w:val="003D0136"/>
    <w:rsid w:val="003D0668"/>
    <w:rsid w:val="003D1E0A"/>
    <w:rsid w:val="003D284B"/>
    <w:rsid w:val="003D4FF2"/>
    <w:rsid w:val="003D62F0"/>
    <w:rsid w:val="003D7490"/>
    <w:rsid w:val="003D7561"/>
    <w:rsid w:val="003D7F2A"/>
    <w:rsid w:val="003E0898"/>
    <w:rsid w:val="003E0C36"/>
    <w:rsid w:val="003E137B"/>
    <w:rsid w:val="003E39BE"/>
    <w:rsid w:val="003E39F7"/>
    <w:rsid w:val="003E4A4A"/>
    <w:rsid w:val="003E5DA6"/>
    <w:rsid w:val="003F04CD"/>
    <w:rsid w:val="003F078A"/>
    <w:rsid w:val="003F0960"/>
    <w:rsid w:val="003F2068"/>
    <w:rsid w:val="003F27C8"/>
    <w:rsid w:val="003F2DFF"/>
    <w:rsid w:val="003F3E0D"/>
    <w:rsid w:val="003F48A0"/>
    <w:rsid w:val="003F5301"/>
    <w:rsid w:val="003F571F"/>
    <w:rsid w:val="003F5A23"/>
    <w:rsid w:val="003F7720"/>
    <w:rsid w:val="003F7CA8"/>
    <w:rsid w:val="004018FE"/>
    <w:rsid w:val="00401F4D"/>
    <w:rsid w:val="004034E5"/>
    <w:rsid w:val="0040435A"/>
    <w:rsid w:val="004051C7"/>
    <w:rsid w:val="00405D54"/>
    <w:rsid w:val="00405EAB"/>
    <w:rsid w:val="00406754"/>
    <w:rsid w:val="004072A5"/>
    <w:rsid w:val="0040788B"/>
    <w:rsid w:val="0041247E"/>
    <w:rsid w:val="00412BBF"/>
    <w:rsid w:val="00413927"/>
    <w:rsid w:val="004139EB"/>
    <w:rsid w:val="004140EF"/>
    <w:rsid w:val="0041460D"/>
    <w:rsid w:val="00414C40"/>
    <w:rsid w:val="004165DD"/>
    <w:rsid w:val="00416EF3"/>
    <w:rsid w:val="00420634"/>
    <w:rsid w:val="00421E02"/>
    <w:rsid w:val="00423F76"/>
    <w:rsid w:val="00424962"/>
    <w:rsid w:val="00424D1B"/>
    <w:rsid w:val="0042508B"/>
    <w:rsid w:val="00425181"/>
    <w:rsid w:val="0042792F"/>
    <w:rsid w:val="00430D31"/>
    <w:rsid w:val="00431FAC"/>
    <w:rsid w:val="004323AD"/>
    <w:rsid w:val="0043254A"/>
    <w:rsid w:val="00432641"/>
    <w:rsid w:val="00433D89"/>
    <w:rsid w:val="00434390"/>
    <w:rsid w:val="004344C2"/>
    <w:rsid w:val="00434565"/>
    <w:rsid w:val="00435179"/>
    <w:rsid w:val="00436F2C"/>
    <w:rsid w:val="00440B5A"/>
    <w:rsid w:val="00441473"/>
    <w:rsid w:val="00441C72"/>
    <w:rsid w:val="00442880"/>
    <w:rsid w:val="00443EDF"/>
    <w:rsid w:val="00444289"/>
    <w:rsid w:val="00444F6B"/>
    <w:rsid w:val="0044542B"/>
    <w:rsid w:val="00450129"/>
    <w:rsid w:val="0045066B"/>
    <w:rsid w:val="00451E84"/>
    <w:rsid w:val="0045374E"/>
    <w:rsid w:val="004542FA"/>
    <w:rsid w:val="00454E15"/>
    <w:rsid w:val="00457B1E"/>
    <w:rsid w:val="00461AC9"/>
    <w:rsid w:val="004622E3"/>
    <w:rsid w:val="004646D1"/>
    <w:rsid w:val="00464FD5"/>
    <w:rsid w:val="004669F4"/>
    <w:rsid w:val="00466B3C"/>
    <w:rsid w:val="00470B88"/>
    <w:rsid w:val="004714DE"/>
    <w:rsid w:val="004725A2"/>
    <w:rsid w:val="00472E1E"/>
    <w:rsid w:val="00475644"/>
    <w:rsid w:val="004759D3"/>
    <w:rsid w:val="00477D2D"/>
    <w:rsid w:val="004810B2"/>
    <w:rsid w:val="0048283B"/>
    <w:rsid w:val="00482C3C"/>
    <w:rsid w:val="004840AB"/>
    <w:rsid w:val="00484295"/>
    <w:rsid w:val="00485235"/>
    <w:rsid w:val="00485C34"/>
    <w:rsid w:val="004873E0"/>
    <w:rsid w:val="00487C6E"/>
    <w:rsid w:val="004907FC"/>
    <w:rsid w:val="00490EDB"/>
    <w:rsid w:val="0049102B"/>
    <w:rsid w:val="00491D1B"/>
    <w:rsid w:val="00493234"/>
    <w:rsid w:val="00493924"/>
    <w:rsid w:val="00494393"/>
    <w:rsid w:val="004957B2"/>
    <w:rsid w:val="00495827"/>
    <w:rsid w:val="004959FF"/>
    <w:rsid w:val="0049623E"/>
    <w:rsid w:val="0049626F"/>
    <w:rsid w:val="00496652"/>
    <w:rsid w:val="0049751A"/>
    <w:rsid w:val="004A0920"/>
    <w:rsid w:val="004A0E44"/>
    <w:rsid w:val="004A1D77"/>
    <w:rsid w:val="004A22E0"/>
    <w:rsid w:val="004A23C1"/>
    <w:rsid w:val="004A2EE3"/>
    <w:rsid w:val="004A4D41"/>
    <w:rsid w:val="004A6AB0"/>
    <w:rsid w:val="004B0274"/>
    <w:rsid w:val="004B2671"/>
    <w:rsid w:val="004B2675"/>
    <w:rsid w:val="004B2873"/>
    <w:rsid w:val="004B2C85"/>
    <w:rsid w:val="004B380B"/>
    <w:rsid w:val="004B45D5"/>
    <w:rsid w:val="004B4678"/>
    <w:rsid w:val="004B5330"/>
    <w:rsid w:val="004B6900"/>
    <w:rsid w:val="004B6C42"/>
    <w:rsid w:val="004C2894"/>
    <w:rsid w:val="004C464F"/>
    <w:rsid w:val="004C4E2D"/>
    <w:rsid w:val="004C4F2A"/>
    <w:rsid w:val="004C570B"/>
    <w:rsid w:val="004C63DB"/>
    <w:rsid w:val="004C6537"/>
    <w:rsid w:val="004C683E"/>
    <w:rsid w:val="004C6B0C"/>
    <w:rsid w:val="004D0C34"/>
    <w:rsid w:val="004D1467"/>
    <w:rsid w:val="004D2FB3"/>
    <w:rsid w:val="004D38BF"/>
    <w:rsid w:val="004D3A1F"/>
    <w:rsid w:val="004D3C1B"/>
    <w:rsid w:val="004D59D8"/>
    <w:rsid w:val="004D6401"/>
    <w:rsid w:val="004D78D4"/>
    <w:rsid w:val="004E0C91"/>
    <w:rsid w:val="004E0DD0"/>
    <w:rsid w:val="004E18C7"/>
    <w:rsid w:val="004E2F4C"/>
    <w:rsid w:val="004E4655"/>
    <w:rsid w:val="004E592B"/>
    <w:rsid w:val="004E68BD"/>
    <w:rsid w:val="004E724E"/>
    <w:rsid w:val="004F14EF"/>
    <w:rsid w:val="004F2DE0"/>
    <w:rsid w:val="004F2E5B"/>
    <w:rsid w:val="004F3CAF"/>
    <w:rsid w:val="004F5118"/>
    <w:rsid w:val="004F5BE8"/>
    <w:rsid w:val="004F5FF2"/>
    <w:rsid w:val="004F6054"/>
    <w:rsid w:val="004F6ED8"/>
    <w:rsid w:val="004F7974"/>
    <w:rsid w:val="00500ABD"/>
    <w:rsid w:val="00500ECF"/>
    <w:rsid w:val="00501601"/>
    <w:rsid w:val="00502444"/>
    <w:rsid w:val="00506916"/>
    <w:rsid w:val="00512563"/>
    <w:rsid w:val="005154AE"/>
    <w:rsid w:val="00516126"/>
    <w:rsid w:val="00517AAD"/>
    <w:rsid w:val="005202BE"/>
    <w:rsid w:val="005213D9"/>
    <w:rsid w:val="00521663"/>
    <w:rsid w:val="0052232F"/>
    <w:rsid w:val="00522404"/>
    <w:rsid w:val="0052359E"/>
    <w:rsid w:val="00525275"/>
    <w:rsid w:val="00527153"/>
    <w:rsid w:val="005306F0"/>
    <w:rsid w:val="0053093A"/>
    <w:rsid w:val="00531567"/>
    <w:rsid w:val="00531569"/>
    <w:rsid w:val="00533B04"/>
    <w:rsid w:val="005341FD"/>
    <w:rsid w:val="005347BC"/>
    <w:rsid w:val="005349C1"/>
    <w:rsid w:val="005369BE"/>
    <w:rsid w:val="00536D6F"/>
    <w:rsid w:val="0053738D"/>
    <w:rsid w:val="00540309"/>
    <w:rsid w:val="00542DF9"/>
    <w:rsid w:val="005437AC"/>
    <w:rsid w:val="00544634"/>
    <w:rsid w:val="005529A3"/>
    <w:rsid w:val="00553E3F"/>
    <w:rsid w:val="00554712"/>
    <w:rsid w:val="00554D19"/>
    <w:rsid w:val="00555429"/>
    <w:rsid w:val="00556060"/>
    <w:rsid w:val="00556B46"/>
    <w:rsid w:val="005579F0"/>
    <w:rsid w:val="005609B2"/>
    <w:rsid w:val="00562F19"/>
    <w:rsid w:val="00563AE7"/>
    <w:rsid w:val="00563E8E"/>
    <w:rsid w:val="005640C7"/>
    <w:rsid w:val="005704BD"/>
    <w:rsid w:val="00572980"/>
    <w:rsid w:val="0057309E"/>
    <w:rsid w:val="005740A6"/>
    <w:rsid w:val="00574CCE"/>
    <w:rsid w:val="00575439"/>
    <w:rsid w:val="0057576E"/>
    <w:rsid w:val="00577B5B"/>
    <w:rsid w:val="0058063F"/>
    <w:rsid w:val="00580C34"/>
    <w:rsid w:val="00581874"/>
    <w:rsid w:val="005840D3"/>
    <w:rsid w:val="00584115"/>
    <w:rsid w:val="005853A0"/>
    <w:rsid w:val="00585587"/>
    <w:rsid w:val="00585EAB"/>
    <w:rsid w:val="00586271"/>
    <w:rsid w:val="00586940"/>
    <w:rsid w:val="00587361"/>
    <w:rsid w:val="00587971"/>
    <w:rsid w:val="00590ABC"/>
    <w:rsid w:val="005911A8"/>
    <w:rsid w:val="0059180F"/>
    <w:rsid w:val="00591B46"/>
    <w:rsid w:val="005921E4"/>
    <w:rsid w:val="0059313F"/>
    <w:rsid w:val="00595162"/>
    <w:rsid w:val="00595972"/>
    <w:rsid w:val="00595BF6"/>
    <w:rsid w:val="00595F69"/>
    <w:rsid w:val="00597EF5"/>
    <w:rsid w:val="00597F5F"/>
    <w:rsid w:val="00597FE9"/>
    <w:rsid w:val="005A00D1"/>
    <w:rsid w:val="005A05A5"/>
    <w:rsid w:val="005A0942"/>
    <w:rsid w:val="005A0EC7"/>
    <w:rsid w:val="005A3274"/>
    <w:rsid w:val="005A460A"/>
    <w:rsid w:val="005B1386"/>
    <w:rsid w:val="005B1AD8"/>
    <w:rsid w:val="005B2FD1"/>
    <w:rsid w:val="005B6385"/>
    <w:rsid w:val="005B7395"/>
    <w:rsid w:val="005B7536"/>
    <w:rsid w:val="005B7A1D"/>
    <w:rsid w:val="005C1D77"/>
    <w:rsid w:val="005C29FF"/>
    <w:rsid w:val="005C2FD9"/>
    <w:rsid w:val="005C45A9"/>
    <w:rsid w:val="005C482F"/>
    <w:rsid w:val="005C4E3E"/>
    <w:rsid w:val="005C5C21"/>
    <w:rsid w:val="005C64AD"/>
    <w:rsid w:val="005C6C78"/>
    <w:rsid w:val="005C77A5"/>
    <w:rsid w:val="005C7A6E"/>
    <w:rsid w:val="005C7D5B"/>
    <w:rsid w:val="005D11ED"/>
    <w:rsid w:val="005D1CC3"/>
    <w:rsid w:val="005D28C2"/>
    <w:rsid w:val="005D3003"/>
    <w:rsid w:val="005D42A1"/>
    <w:rsid w:val="005D591B"/>
    <w:rsid w:val="005D6CBF"/>
    <w:rsid w:val="005D7FC0"/>
    <w:rsid w:val="005E085C"/>
    <w:rsid w:val="005E0E50"/>
    <w:rsid w:val="005E346B"/>
    <w:rsid w:val="005E5496"/>
    <w:rsid w:val="005E5892"/>
    <w:rsid w:val="005E6E70"/>
    <w:rsid w:val="005F0A0D"/>
    <w:rsid w:val="005F18DC"/>
    <w:rsid w:val="005F232A"/>
    <w:rsid w:val="005F2618"/>
    <w:rsid w:val="005F3133"/>
    <w:rsid w:val="005F390C"/>
    <w:rsid w:val="005F61B6"/>
    <w:rsid w:val="005F6A36"/>
    <w:rsid w:val="005F7F71"/>
    <w:rsid w:val="006000A5"/>
    <w:rsid w:val="00603792"/>
    <w:rsid w:val="00604079"/>
    <w:rsid w:val="00604CE3"/>
    <w:rsid w:val="00606386"/>
    <w:rsid w:val="00607A7F"/>
    <w:rsid w:val="00610591"/>
    <w:rsid w:val="00611572"/>
    <w:rsid w:val="006154FE"/>
    <w:rsid w:val="00620CD1"/>
    <w:rsid w:val="00623172"/>
    <w:rsid w:val="00624069"/>
    <w:rsid w:val="00624664"/>
    <w:rsid w:val="00625129"/>
    <w:rsid w:val="00625E70"/>
    <w:rsid w:val="006265C0"/>
    <w:rsid w:val="00627ABF"/>
    <w:rsid w:val="0063173B"/>
    <w:rsid w:val="00631E49"/>
    <w:rsid w:val="00631E9A"/>
    <w:rsid w:val="00632555"/>
    <w:rsid w:val="00633777"/>
    <w:rsid w:val="006345B4"/>
    <w:rsid w:val="00634E04"/>
    <w:rsid w:val="00635505"/>
    <w:rsid w:val="00637698"/>
    <w:rsid w:val="00637707"/>
    <w:rsid w:val="0063770B"/>
    <w:rsid w:val="00640B6E"/>
    <w:rsid w:val="006413AF"/>
    <w:rsid w:val="006428CF"/>
    <w:rsid w:val="006430D7"/>
    <w:rsid w:val="0064320A"/>
    <w:rsid w:val="00644CF1"/>
    <w:rsid w:val="00646609"/>
    <w:rsid w:val="006466F3"/>
    <w:rsid w:val="00646D8B"/>
    <w:rsid w:val="006476C2"/>
    <w:rsid w:val="00651518"/>
    <w:rsid w:val="00651E49"/>
    <w:rsid w:val="0065239E"/>
    <w:rsid w:val="00652C2C"/>
    <w:rsid w:val="00653B1F"/>
    <w:rsid w:val="006547E8"/>
    <w:rsid w:val="00654ED3"/>
    <w:rsid w:val="006563D8"/>
    <w:rsid w:val="00657008"/>
    <w:rsid w:val="006602DC"/>
    <w:rsid w:val="0066039D"/>
    <w:rsid w:val="00661866"/>
    <w:rsid w:val="00663C7E"/>
    <w:rsid w:val="006645B2"/>
    <w:rsid w:val="00666F8C"/>
    <w:rsid w:val="006672F8"/>
    <w:rsid w:val="00667A49"/>
    <w:rsid w:val="006701C3"/>
    <w:rsid w:val="0067175D"/>
    <w:rsid w:val="006721F1"/>
    <w:rsid w:val="00672252"/>
    <w:rsid w:val="006755A9"/>
    <w:rsid w:val="00676328"/>
    <w:rsid w:val="00677648"/>
    <w:rsid w:val="0068210B"/>
    <w:rsid w:val="0068237E"/>
    <w:rsid w:val="00682546"/>
    <w:rsid w:val="00683846"/>
    <w:rsid w:val="00691C62"/>
    <w:rsid w:val="00691DBE"/>
    <w:rsid w:val="00691FC7"/>
    <w:rsid w:val="006945D3"/>
    <w:rsid w:val="00694A62"/>
    <w:rsid w:val="00694B24"/>
    <w:rsid w:val="00694E2E"/>
    <w:rsid w:val="006973D0"/>
    <w:rsid w:val="00697EA3"/>
    <w:rsid w:val="006A0AFE"/>
    <w:rsid w:val="006A0B76"/>
    <w:rsid w:val="006A0CAC"/>
    <w:rsid w:val="006A34C5"/>
    <w:rsid w:val="006A3B66"/>
    <w:rsid w:val="006A44B5"/>
    <w:rsid w:val="006A4525"/>
    <w:rsid w:val="006A4E16"/>
    <w:rsid w:val="006A4F24"/>
    <w:rsid w:val="006A5FCC"/>
    <w:rsid w:val="006A6B8F"/>
    <w:rsid w:val="006B0FAF"/>
    <w:rsid w:val="006B0FB1"/>
    <w:rsid w:val="006B17ED"/>
    <w:rsid w:val="006B1AEE"/>
    <w:rsid w:val="006B28BA"/>
    <w:rsid w:val="006B2C94"/>
    <w:rsid w:val="006B30BF"/>
    <w:rsid w:val="006B3C5C"/>
    <w:rsid w:val="006B4E4A"/>
    <w:rsid w:val="006C034A"/>
    <w:rsid w:val="006C0A6B"/>
    <w:rsid w:val="006C3134"/>
    <w:rsid w:val="006C3AA9"/>
    <w:rsid w:val="006C3C50"/>
    <w:rsid w:val="006C5E2E"/>
    <w:rsid w:val="006C601E"/>
    <w:rsid w:val="006C60FD"/>
    <w:rsid w:val="006C64EB"/>
    <w:rsid w:val="006D10EB"/>
    <w:rsid w:val="006D1642"/>
    <w:rsid w:val="006D3484"/>
    <w:rsid w:val="006D36AA"/>
    <w:rsid w:val="006D3E38"/>
    <w:rsid w:val="006D4DE5"/>
    <w:rsid w:val="006D53DF"/>
    <w:rsid w:val="006D656A"/>
    <w:rsid w:val="006D6BE0"/>
    <w:rsid w:val="006D79CF"/>
    <w:rsid w:val="006E052D"/>
    <w:rsid w:val="006E0818"/>
    <w:rsid w:val="006E1A76"/>
    <w:rsid w:val="006E21B5"/>
    <w:rsid w:val="006E28BF"/>
    <w:rsid w:val="006E529C"/>
    <w:rsid w:val="006F0E81"/>
    <w:rsid w:val="006F1240"/>
    <w:rsid w:val="006F2307"/>
    <w:rsid w:val="006F23A6"/>
    <w:rsid w:val="006F3190"/>
    <w:rsid w:val="006F379B"/>
    <w:rsid w:val="006F4715"/>
    <w:rsid w:val="006F5019"/>
    <w:rsid w:val="006F5660"/>
    <w:rsid w:val="006F68B1"/>
    <w:rsid w:val="006F6EE4"/>
    <w:rsid w:val="006F7665"/>
    <w:rsid w:val="006F7866"/>
    <w:rsid w:val="006F79E0"/>
    <w:rsid w:val="006F7BE2"/>
    <w:rsid w:val="00700DD6"/>
    <w:rsid w:val="00700F38"/>
    <w:rsid w:val="00703036"/>
    <w:rsid w:val="007037EB"/>
    <w:rsid w:val="00704E5C"/>
    <w:rsid w:val="00706A3F"/>
    <w:rsid w:val="00706ACA"/>
    <w:rsid w:val="007076CC"/>
    <w:rsid w:val="00710346"/>
    <w:rsid w:val="007110D3"/>
    <w:rsid w:val="00711F66"/>
    <w:rsid w:val="00711F82"/>
    <w:rsid w:val="00712349"/>
    <w:rsid w:val="00712FB0"/>
    <w:rsid w:val="00713740"/>
    <w:rsid w:val="0071479E"/>
    <w:rsid w:val="00715813"/>
    <w:rsid w:val="0071744A"/>
    <w:rsid w:val="007204D8"/>
    <w:rsid w:val="00720EA0"/>
    <w:rsid w:val="007213D0"/>
    <w:rsid w:val="00722818"/>
    <w:rsid w:val="00725542"/>
    <w:rsid w:val="007255BF"/>
    <w:rsid w:val="007268CD"/>
    <w:rsid w:val="0073009C"/>
    <w:rsid w:val="00731F4E"/>
    <w:rsid w:val="00733058"/>
    <w:rsid w:val="00733D63"/>
    <w:rsid w:val="007357A5"/>
    <w:rsid w:val="00736680"/>
    <w:rsid w:val="00744F87"/>
    <w:rsid w:val="007469D1"/>
    <w:rsid w:val="007471B0"/>
    <w:rsid w:val="00747793"/>
    <w:rsid w:val="00750A10"/>
    <w:rsid w:val="00750CCF"/>
    <w:rsid w:val="007515FD"/>
    <w:rsid w:val="00751D23"/>
    <w:rsid w:val="007525C8"/>
    <w:rsid w:val="00752A6F"/>
    <w:rsid w:val="00756359"/>
    <w:rsid w:val="0075720B"/>
    <w:rsid w:val="00757958"/>
    <w:rsid w:val="00757C7A"/>
    <w:rsid w:val="0076167F"/>
    <w:rsid w:val="00761AF0"/>
    <w:rsid w:val="0076228A"/>
    <w:rsid w:val="00765A21"/>
    <w:rsid w:val="00765B0E"/>
    <w:rsid w:val="007672D0"/>
    <w:rsid w:val="00772B99"/>
    <w:rsid w:val="007761FA"/>
    <w:rsid w:val="00777529"/>
    <w:rsid w:val="00777D63"/>
    <w:rsid w:val="00777F4B"/>
    <w:rsid w:val="007811E4"/>
    <w:rsid w:val="007816E7"/>
    <w:rsid w:val="00787BD9"/>
    <w:rsid w:val="00790D05"/>
    <w:rsid w:val="007918B1"/>
    <w:rsid w:val="007967F2"/>
    <w:rsid w:val="00796E25"/>
    <w:rsid w:val="00797887"/>
    <w:rsid w:val="00797AA6"/>
    <w:rsid w:val="00797E1B"/>
    <w:rsid w:val="00797EF2"/>
    <w:rsid w:val="007A08FD"/>
    <w:rsid w:val="007A0C00"/>
    <w:rsid w:val="007A5844"/>
    <w:rsid w:val="007A6693"/>
    <w:rsid w:val="007A67C2"/>
    <w:rsid w:val="007A6DD5"/>
    <w:rsid w:val="007B1E52"/>
    <w:rsid w:val="007B335B"/>
    <w:rsid w:val="007B3A65"/>
    <w:rsid w:val="007B3ABA"/>
    <w:rsid w:val="007B4C30"/>
    <w:rsid w:val="007B592D"/>
    <w:rsid w:val="007B6D89"/>
    <w:rsid w:val="007C052F"/>
    <w:rsid w:val="007C1146"/>
    <w:rsid w:val="007C1C9C"/>
    <w:rsid w:val="007C269B"/>
    <w:rsid w:val="007C4BFA"/>
    <w:rsid w:val="007C5487"/>
    <w:rsid w:val="007C7CD6"/>
    <w:rsid w:val="007D0276"/>
    <w:rsid w:val="007D3853"/>
    <w:rsid w:val="007D407C"/>
    <w:rsid w:val="007D424A"/>
    <w:rsid w:val="007D4ADB"/>
    <w:rsid w:val="007D4D95"/>
    <w:rsid w:val="007D5280"/>
    <w:rsid w:val="007D582D"/>
    <w:rsid w:val="007D6C77"/>
    <w:rsid w:val="007D76D4"/>
    <w:rsid w:val="007D7CEE"/>
    <w:rsid w:val="007E1BBF"/>
    <w:rsid w:val="007E2037"/>
    <w:rsid w:val="007E2A5B"/>
    <w:rsid w:val="007E4C71"/>
    <w:rsid w:val="007E602C"/>
    <w:rsid w:val="007F0576"/>
    <w:rsid w:val="007F0F3E"/>
    <w:rsid w:val="007F3632"/>
    <w:rsid w:val="007F43B3"/>
    <w:rsid w:val="007F44C0"/>
    <w:rsid w:val="007F519F"/>
    <w:rsid w:val="007F5FCD"/>
    <w:rsid w:val="007F65D6"/>
    <w:rsid w:val="007F6CFD"/>
    <w:rsid w:val="007F79FE"/>
    <w:rsid w:val="00800A6A"/>
    <w:rsid w:val="0080163F"/>
    <w:rsid w:val="008021D2"/>
    <w:rsid w:val="00802726"/>
    <w:rsid w:val="00802BD8"/>
    <w:rsid w:val="00802E3E"/>
    <w:rsid w:val="00803D50"/>
    <w:rsid w:val="0080420F"/>
    <w:rsid w:val="00805D0C"/>
    <w:rsid w:val="00810B75"/>
    <w:rsid w:val="00810C86"/>
    <w:rsid w:val="00810D57"/>
    <w:rsid w:val="0081224C"/>
    <w:rsid w:val="00812881"/>
    <w:rsid w:val="00813A7A"/>
    <w:rsid w:val="00814531"/>
    <w:rsid w:val="00817460"/>
    <w:rsid w:val="008178FF"/>
    <w:rsid w:val="00817D5B"/>
    <w:rsid w:val="008204A7"/>
    <w:rsid w:val="0082250E"/>
    <w:rsid w:val="00822D7A"/>
    <w:rsid w:val="008254A3"/>
    <w:rsid w:val="00827575"/>
    <w:rsid w:val="0082798F"/>
    <w:rsid w:val="00827D8A"/>
    <w:rsid w:val="0083058A"/>
    <w:rsid w:val="00830F77"/>
    <w:rsid w:val="008319CA"/>
    <w:rsid w:val="00831C88"/>
    <w:rsid w:val="00832BBD"/>
    <w:rsid w:val="00833395"/>
    <w:rsid w:val="0083723B"/>
    <w:rsid w:val="0083745C"/>
    <w:rsid w:val="00837F5C"/>
    <w:rsid w:val="00840C1F"/>
    <w:rsid w:val="008416FE"/>
    <w:rsid w:val="00843ACB"/>
    <w:rsid w:val="00843D44"/>
    <w:rsid w:val="00844606"/>
    <w:rsid w:val="008449A8"/>
    <w:rsid w:val="00844E2D"/>
    <w:rsid w:val="00845748"/>
    <w:rsid w:val="00845A73"/>
    <w:rsid w:val="00846C18"/>
    <w:rsid w:val="00846C2D"/>
    <w:rsid w:val="00846E36"/>
    <w:rsid w:val="0084751F"/>
    <w:rsid w:val="0085118C"/>
    <w:rsid w:val="0085155E"/>
    <w:rsid w:val="00851610"/>
    <w:rsid w:val="00852202"/>
    <w:rsid w:val="00852BE0"/>
    <w:rsid w:val="00853EFA"/>
    <w:rsid w:val="008541E7"/>
    <w:rsid w:val="008550DC"/>
    <w:rsid w:val="008553C1"/>
    <w:rsid w:val="00855880"/>
    <w:rsid w:val="00855C3E"/>
    <w:rsid w:val="008565FD"/>
    <w:rsid w:val="00856616"/>
    <w:rsid w:val="0085721C"/>
    <w:rsid w:val="008606B8"/>
    <w:rsid w:val="00861BF3"/>
    <w:rsid w:val="00862DDC"/>
    <w:rsid w:val="00863154"/>
    <w:rsid w:val="00863782"/>
    <w:rsid w:val="00864AAD"/>
    <w:rsid w:val="008658BA"/>
    <w:rsid w:val="00866AB0"/>
    <w:rsid w:val="008703EB"/>
    <w:rsid w:val="00872B88"/>
    <w:rsid w:val="00872D7E"/>
    <w:rsid w:val="00873A2A"/>
    <w:rsid w:val="00874F95"/>
    <w:rsid w:val="008751C4"/>
    <w:rsid w:val="008753D2"/>
    <w:rsid w:val="00880E9B"/>
    <w:rsid w:val="00881DF9"/>
    <w:rsid w:val="00882FD8"/>
    <w:rsid w:val="008862F0"/>
    <w:rsid w:val="00887500"/>
    <w:rsid w:val="0088788E"/>
    <w:rsid w:val="00887E5E"/>
    <w:rsid w:val="00890CC2"/>
    <w:rsid w:val="008915CA"/>
    <w:rsid w:val="00891D92"/>
    <w:rsid w:val="008941A3"/>
    <w:rsid w:val="00894E72"/>
    <w:rsid w:val="00895220"/>
    <w:rsid w:val="00895469"/>
    <w:rsid w:val="00895955"/>
    <w:rsid w:val="00895B04"/>
    <w:rsid w:val="00896543"/>
    <w:rsid w:val="008A0286"/>
    <w:rsid w:val="008A2129"/>
    <w:rsid w:val="008A2283"/>
    <w:rsid w:val="008A2308"/>
    <w:rsid w:val="008A2469"/>
    <w:rsid w:val="008A28FA"/>
    <w:rsid w:val="008A2DCA"/>
    <w:rsid w:val="008A3384"/>
    <w:rsid w:val="008A366B"/>
    <w:rsid w:val="008A40EB"/>
    <w:rsid w:val="008A447A"/>
    <w:rsid w:val="008A5C9D"/>
    <w:rsid w:val="008A7D46"/>
    <w:rsid w:val="008B1025"/>
    <w:rsid w:val="008B474F"/>
    <w:rsid w:val="008B5A4D"/>
    <w:rsid w:val="008B71A5"/>
    <w:rsid w:val="008B7F06"/>
    <w:rsid w:val="008C0D27"/>
    <w:rsid w:val="008C1409"/>
    <w:rsid w:val="008C147A"/>
    <w:rsid w:val="008C1C1E"/>
    <w:rsid w:val="008C2A37"/>
    <w:rsid w:val="008C39E1"/>
    <w:rsid w:val="008C45E5"/>
    <w:rsid w:val="008C48BC"/>
    <w:rsid w:val="008C6240"/>
    <w:rsid w:val="008C68C4"/>
    <w:rsid w:val="008C68FE"/>
    <w:rsid w:val="008C77A6"/>
    <w:rsid w:val="008D0CB6"/>
    <w:rsid w:val="008D19CB"/>
    <w:rsid w:val="008D1CED"/>
    <w:rsid w:val="008D2504"/>
    <w:rsid w:val="008D32E2"/>
    <w:rsid w:val="008D3574"/>
    <w:rsid w:val="008D713A"/>
    <w:rsid w:val="008D7723"/>
    <w:rsid w:val="008E083E"/>
    <w:rsid w:val="008E3952"/>
    <w:rsid w:val="008E622E"/>
    <w:rsid w:val="008E73BE"/>
    <w:rsid w:val="008F1A38"/>
    <w:rsid w:val="008F1BEF"/>
    <w:rsid w:val="008F39CB"/>
    <w:rsid w:val="008F42B8"/>
    <w:rsid w:val="008F4484"/>
    <w:rsid w:val="008F4C2F"/>
    <w:rsid w:val="008F4DD1"/>
    <w:rsid w:val="008F4F29"/>
    <w:rsid w:val="00900A8A"/>
    <w:rsid w:val="00901813"/>
    <w:rsid w:val="00903BD2"/>
    <w:rsid w:val="009051FC"/>
    <w:rsid w:val="0090623C"/>
    <w:rsid w:val="00906731"/>
    <w:rsid w:val="009070EA"/>
    <w:rsid w:val="009077DE"/>
    <w:rsid w:val="00907F2F"/>
    <w:rsid w:val="00910C75"/>
    <w:rsid w:val="00911940"/>
    <w:rsid w:val="00912823"/>
    <w:rsid w:val="009135E2"/>
    <w:rsid w:val="009136B5"/>
    <w:rsid w:val="009137A8"/>
    <w:rsid w:val="00913F1F"/>
    <w:rsid w:val="009143B3"/>
    <w:rsid w:val="00914E88"/>
    <w:rsid w:val="009175D3"/>
    <w:rsid w:val="009228ED"/>
    <w:rsid w:val="00922B55"/>
    <w:rsid w:val="009245AC"/>
    <w:rsid w:val="00924E97"/>
    <w:rsid w:val="0092524D"/>
    <w:rsid w:val="00930399"/>
    <w:rsid w:val="00933AD9"/>
    <w:rsid w:val="00934D58"/>
    <w:rsid w:val="00934E24"/>
    <w:rsid w:val="00937177"/>
    <w:rsid w:val="009375A5"/>
    <w:rsid w:val="00937963"/>
    <w:rsid w:val="00937CA7"/>
    <w:rsid w:val="0094152E"/>
    <w:rsid w:val="00941ACF"/>
    <w:rsid w:val="00941B55"/>
    <w:rsid w:val="009459B8"/>
    <w:rsid w:val="00945B45"/>
    <w:rsid w:val="009460DF"/>
    <w:rsid w:val="00946DF6"/>
    <w:rsid w:val="009512C0"/>
    <w:rsid w:val="00951A17"/>
    <w:rsid w:val="00951C88"/>
    <w:rsid w:val="00951F12"/>
    <w:rsid w:val="00952C79"/>
    <w:rsid w:val="009532B9"/>
    <w:rsid w:val="00954D57"/>
    <w:rsid w:val="009552A3"/>
    <w:rsid w:val="00955C19"/>
    <w:rsid w:val="00956D5D"/>
    <w:rsid w:val="00956E14"/>
    <w:rsid w:val="00960403"/>
    <w:rsid w:val="0096047E"/>
    <w:rsid w:val="00960939"/>
    <w:rsid w:val="0096205A"/>
    <w:rsid w:val="00963CB6"/>
    <w:rsid w:val="0096536D"/>
    <w:rsid w:val="00965913"/>
    <w:rsid w:val="00965AE8"/>
    <w:rsid w:val="00965BC0"/>
    <w:rsid w:val="009717C9"/>
    <w:rsid w:val="00972793"/>
    <w:rsid w:val="00973258"/>
    <w:rsid w:val="00973CAF"/>
    <w:rsid w:val="009745E2"/>
    <w:rsid w:val="00976238"/>
    <w:rsid w:val="00976561"/>
    <w:rsid w:val="00976FE3"/>
    <w:rsid w:val="00977DA9"/>
    <w:rsid w:val="00981DD9"/>
    <w:rsid w:val="0098344C"/>
    <w:rsid w:val="00984518"/>
    <w:rsid w:val="00984B3A"/>
    <w:rsid w:val="009854C2"/>
    <w:rsid w:val="00985FAC"/>
    <w:rsid w:val="00986402"/>
    <w:rsid w:val="00987412"/>
    <w:rsid w:val="009879E5"/>
    <w:rsid w:val="00990788"/>
    <w:rsid w:val="009920AC"/>
    <w:rsid w:val="009924C6"/>
    <w:rsid w:val="009935FF"/>
    <w:rsid w:val="00994209"/>
    <w:rsid w:val="0099425F"/>
    <w:rsid w:val="00994EC4"/>
    <w:rsid w:val="00995D83"/>
    <w:rsid w:val="00996A20"/>
    <w:rsid w:val="00996AEC"/>
    <w:rsid w:val="00997271"/>
    <w:rsid w:val="009974F0"/>
    <w:rsid w:val="009A0116"/>
    <w:rsid w:val="009A3B1E"/>
    <w:rsid w:val="009A4353"/>
    <w:rsid w:val="009A4C73"/>
    <w:rsid w:val="009A583A"/>
    <w:rsid w:val="009A66E0"/>
    <w:rsid w:val="009A72E6"/>
    <w:rsid w:val="009B07C0"/>
    <w:rsid w:val="009B1DA9"/>
    <w:rsid w:val="009B2128"/>
    <w:rsid w:val="009B291C"/>
    <w:rsid w:val="009B429E"/>
    <w:rsid w:val="009B7ADD"/>
    <w:rsid w:val="009C16C5"/>
    <w:rsid w:val="009C1D42"/>
    <w:rsid w:val="009C1E20"/>
    <w:rsid w:val="009C1EB2"/>
    <w:rsid w:val="009C2AA9"/>
    <w:rsid w:val="009C31D5"/>
    <w:rsid w:val="009C4B64"/>
    <w:rsid w:val="009C6062"/>
    <w:rsid w:val="009C620A"/>
    <w:rsid w:val="009C6D03"/>
    <w:rsid w:val="009D0009"/>
    <w:rsid w:val="009D032A"/>
    <w:rsid w:val="009D1176"/>
    <w:rsid w:val="009D15AE"/>
    <w:rsid w:val="009D23BE"/>
    <w:rsid w:val="009D2BD9"/>
    <w:rsid w:val="009D3737"/>
    <w:rsid w:val="009D42FF"/>
    <w:rsid w:val="009D55C9"/>
    <w:rsid w:val="009D5728"/>
    <w:rsid w:val="009D77EF"/>
    <w:rsid w:val="009D7F99"/>
    <w:rsid w:val="009E0213"/>
    <w:rsid w:val="009E1D97"/>
    <w:rsid w:val="009E373C"/>
    <w:rsid w:val="009E5776"/>
    <w:rsid w:val="009F3D86"/>
    <w:rsid w:val="009F4790"/>
    <w:rsid w:val="009F48AB"/>
    <w:rsid w:val="009F5F3F"/>
    <w:rsid w:val="009F6449"/>
    <w:rsid w:val="009F6C49"/>
    <w:rsid w:val="009F79ED"/>
    <w:rsid w:val="00A018E1"/>
    <w:rsid w:val="00A01F40"/>
    <w:rsid w:val="00A02039"/>
    <w:rsid w:val="00A02C7B"/>
    <w:rsid w:val="00A02F2A"/>
    <w:rsid w:val="00A03C8E"/>
    <w:rsid w:val="00A03E76"/>
    <w:rsid w:val="00A0431F"/>
    <w:rsid w:val="00A06F97"/>
    <w:rsid w:val="00A071FC"/>
    <w:rsid w:val="00A0773A"/>
    <w:rsid w:val="00A07C87"/>
    <w:rsid w:val="00A1047F"/>
    <w:rsid w:val="00A112CC"/>
    <w:rsid w:val="00A11FD7"/>
    <w:rsid w:val="00A12DD5"/>
    <w:rsid w:val="00A143C0"/>
    <w:rsid w:val="00A1594B"/>
    <w:rsid w:val="00A15EBE"/>
    <w:rsid w:val="00A160B1"/>
    <w:rsid w:val="00A16B5C"/>
    <w:rsid w:val="00A176CD"/>
    <w:rsid w:val="00A17759"/>
    <w:rsid w:val="00A17B5D"/>
    <w:rsid w:val="00A17D2A"/>
    <w:rsid w:val="00A235F1"/>
    <w:rsid w:val="00A239EF"/>
    <w:rsid w:val="00A24419"/>
    <w:rsid w:val="00A272A5"/>
    <w:rsid w:val="00A32F01"/>
    <w:rsid w:val="00A3328F"/>
    <w:rsid w:val="00A35C31"/>
    <w:rsid w:val="00A36A0A"/>
    <w:rsid w:val="00A36EC0"/>
    <w:rsid w:val="00A40701"/>
    <w:rsid w:val="00A40A72"/>
    <w:rsid w:val="00A41000"/>
    <w:rsid w:val="00A43D83"/>
    <w:rsid w:val="00A44377"/>
    <w:rsid w:val="00A449B9"/>
    <w:rsid w:val="00A44AED"/>
    <w:rsid w:val="00A455D4"/>
    <w:rsid w:val="00A50242"/>
    <w:rsid w:val="00A504B4"/>
    <w:rsid w:val="00A50C19"/>
    <w:rsid w:val="00A525A1"/>
    <w:rsid w:val="00A52E7E"/>
    <w:rsid w:val="00A53602"/>
    <w:rsid w:val="00A541A2"/>
    <w:rsid w:val="00A54B1B"/>
    <w:rsid w:val="00A54C81"/>
    <w:rsid w:val="00A54DB5"/>
    <w:rsid w:val="00A57648"/>
    <w:rsid w:val="00A60B0D"/>
    <w:rsid w:val="00A60E66"/>
    <w:rsid w:val="00A61664"/>
    <w:rsid w:val="00A63BBC"/>
    <w:rsid w:val="00A63F81"/>
    <w:rsid w:val="00A6582B"/>
    <w:rsid w:val="00A668A8"/>
    <w:rsid w:val="00A6728B"/>
    <w:rsid w:val="00A707E8"/>
    <w:rsid w:val="00A71943"/>
    <w:rsid w:val="00A71C1B"/>
    <w:rsid w:val="00A7211D"/>
    <w:rsid w:val="00A72F25"/>
    <w:rsid w:val="00A73090"/>
    <w:rsid w:val="00A74244"/>
    <w:rsid w:val="00A74360"/>
    <w:rsid w:val="00A76069"/>
    <w:rsid w:val="00A76645"/>
    <w:rsid w:val="00A811EA"/>
    <w:rsid w:val="00A8140D"/>
    <w:rsid w:val="00A83AC6"/>
    <w:rsid w:val="00A861C4"/>
    <w:rsid w:val="00A86644"/>
    <w:rsid w:val="00A871DE"/>
    <w:rsid w:val="00A91BA5"/>
    <w:rsid w:val="00A91EDB"/>
    <w:rsid w:val="00A930D3"/>
    <w:rsid w:val="00A93BCE"/>
    <w:rsid w:val="00A952A9"/>
    <w:rsid w:val="00A95906"/>
    <w:rsid w:val="00A966AE"/>
    <w:rsid w:val="00A9714C"/>
    <w:rsid w:val="00A974C9"/>
    <w:rsid w:val="00A97D45"/>
    <w:rsid w:val="00AA2493"/>
    <w:rsid w:val="00AA2779"/>
    <w:rsid w:val="00AA2884"/>
    <w:rsid w:val="00AA2977"/>
    <w:rsid w:val="00AA2E35"/>
    <w:rsid w:val="00AA321D"/>
    <w:rsid w:val="00AA343C"/>
    <w:rsid w:val="00AA3F52"/>
    <w:rsid w:val="00AA4A8B"/>
    <w:rsid w:val="00AA5226"/>
    <w:rsid w:val="00AA5298"/>
    <w:rsid w:val="00AA6147"/>
    <w:rsid w:val="00AA6FC5"/>
    <w:rsid w:val="00AA7930"/>
    <w:rsid w:val="00AA7CE2"/>
    <w:rsid w:val="00AB1C88"/>
    <w:rsid w:val="00AB1F4E"/>
    <w:rsid w:val="00AB247F"/>
    <w:rsid w:val="00AB4484"/>
    <w:rsid w:val="00AB7D8D"/>
    <w:rsid w:val="00AB7F09"/>
    <w:rsid w:val="00AC1187"/>
    <w:rsid w:val="00AC14F2"/>
    <w:rsid w:val="00AC3FEB"/>
    <w:rsid w:val="00AC41D3"/>
    <w:rsid w:val="00AC41EB"/>
    <w:rsid w:val="00AC4C92"/>
    <w:rsid w:val="00AC5F5D"/>
    <w:rsid w:val="00AC78E3"/>
    <w:rsid w:val="00AD1B23"/>
    <w:rsid w:val="00AD5CA0"/>
    <w:rsid w:val="00AD5E5B"/>
    <w:rsid w:val="00AD6DA6"/>
    <w:rsid w:val="00AE1735"/>
    <w:rsid w:val="00AE2175"/>
    <w:rsid w:val="00AE3855"/>
    <w:rsid w:val="00AE43C4"/>
    <w:rsid w:val="00AE466B"/>
    <w:rsid w:val="00AE47A1"/>
    <w:rsid w:val="00AE495B"/>
    <w:rsid w:val="00AE6887"/>
    <w:rsid w:val="00AE6CBC"/>
    <w:rsid w:val="00AF1790"/>
    <w:rsid w:val="00AF23CC"/>
    <w:rsid w:val="00AF2C56"/>
    <w:rsid w:val="00AF54C4"/>
    <w:rsid w:val="00AF5A4E"/>
    <w:rsid w:val="00B00D5D"/>
    <w:rsid w:val="00B01ACB"/>
    <w:rsid w:val="00B02857"/>
    <w:rsid w:val="00B02BC7"/>
    <w:rsid w:val="00B04E87"/>
    <w:rsid w:val="00B053C6"/>
    <w:rsid w:val="00B05FB1"/>
    <w:rsid w:val="00B06498"/>
    <w:rsid w:val="00B06B02"/>
    <w:rsid w:val="00B074FA"/>
    <w:rsid w:val="00B07805"/>
    <w:rsid w:val="00B10F88"/>
    <w:rsid w:val="00B1131F"/>
    <w:rsid w:val="00B11E75"/>
    <w:rsid w:val="00B1296D"/>
    <w:rsid w:val="00B13013"/>
    <w:rsid w:val="00B13518"/>
    <w:rsid w:val="00B143C9"/>
    <w:rsid w:val="00B14783"/>
    <w:rsid w:val="00B15B2A"/>
    <w:rsid w:val="00B15F7C"/>
    <w:rsid w:val="00B1603C"/>
    <w:rsid w:val="00B16106"/>
    <w:rsid w:val="00B16A37"/>
    <w:rsid w:val="00B16C33"/>
    <w:rsid w:val="00B2080E"/>
    <w:rsid w:val="00B2091C"/>
    <w:rsid w:val="00B209B1"/>
    <w:rsid w:val="00B21E7B"/>
    <w:rsid w:val="00B22C17"/>
    <w:rsid w:val="00B234DB"/>
    <w:rsid w:val="00B23B23"/>
    <w:rsid w:val="00B243CE"/>
    <w:rsid w:val="00B2535B"/>
    <w:rsid w:val="00B2598D"/>
    <w:rsid w:val="00B25FA4"/>
    <w:rsid w:val="00B27394"/>
    <w:rsid w:val="00B27D1B"/>
    <w:rsid w:val="00B27F44"/>
    <w:rsid w:val="00B300FC"/>
    <w:rsid w:val="00B30C56"/>
    <w:rsid w:val="00B32EAC"/>
    <w:rsid w:val="00B336AD"/>
    <w:rsid w:val="00B33E51"/>
    <w:rsid w:val="00B33F24"/>
    <w:rsid w:val="00B3756B"/>
    <w:rsid w:val="00B41512"/>
    <w:rsid w:val="00B4162E"/>
    <w:rsid w:val="00B4186B"/>
    <w:rsid w:val="00B42CE2"/>
    <w:rsid w:val="00B42F06"/>
    <w:rsid w:val="00B42F79"/>
    <w:rsid w:val="00B43078"/>
    <w:rsid w:val="00B44B02"/>
    <w:rsid w:val="00B451BD"/>
    <w:rsid w:val="00B45E14"/>
    <w:rsid w:val="00B46A85"/>
    <w:rsid w:val="00B477DE"/>
    <w:rsid w:val="00B509F6"/>
    <w:rsid w:val="00B50B72"/>
    <w:rsid w:val="00B5471D"/>
    <w:rsid w:val="00B55565"/>
    <w:rsid w:val="00B55A72"/>
    <w:rsid w:val="00B56D75"/>
    <w:rsid w:val="00B60BEB"/>
    <w:rsid w:val="00B61DF9"/>
    <w:rsid w:val="00B63E6A"/>
    <w:rsid w:val="00B63FD1"/>
    <w:rsid w:val="00B64011"/>
    <w:rsid w:val="00B64A57"/>
    <w:rsid w:val="00B65B00"/>
    <w:rsid w:val="00B67569"/>
    <w:rsid w:val="00B70636"/>
    <w:rsid w:val="00B70D12"/>
    <w:rsid w:val="00B710DD"/>
    <w:rsid w:val="00B7166A"/>
    <w:rsid w:val="00B724C5"/>
    <w:rsid w:val="00B73397"/>
    <w:rsid w:val="00B73AC1"/>
    <w:rsid w:val="00B73BA3"/>
    <w:rsid w:val="00B73C6B"/>
    <w:rsid w:val="00B75CC6"/>
    <w:rsid w:val="00B76605"/>
    <w:rsid w:val="00B775FB"/>
    <w:rsid w:val="00B80311"/>
    <w:rsid w:val="00B814C3"/>
    <w:rsid w:val="00B815C4"/>
    <w:rsid w:val="00B825C3"/>
    <w:rsid w:val="00B82CC0"/>
    <w:rsid w:val="00B82F28"/>
    <w:rsid w:val="00B85818"/>
    <w:rsid w:val="00B859E4"/>
    <w:rsid w:val="00B860A1"/>
    <w:rsid w:val="00B872F5"/>
    <w:rsid w:val="00B92B33"/>
    <w:rsid w:val="00B93712"/>
    <w:rsid w:val="00B948F4"/>
    <w:rsid w:val="00B94B13"/>
    <w:rsid w:val="00B94FF5"/>
    <w:rsid w:val="00B950F6"/>
    <w:rsid w:val="00B95500"/>
    <w:rsid w:val="00B97510"/>
    <w:rsid w:val="00B97777"/>
    <w:rsid w:val="00B97F03"/>
    <w:rsid w:val="00BA2E80"/>
    <w:rsid w:val="00BA2FE4"/>
    <w:rsid w:val="00BA549F"/>
    <w:rsid w:val="00BA554A"/>
    <w:rsid w:val="00BA610F"/>
    <w:rsid w:val="00BB01BA"/>
    <w:rsid w:val="00BB06B6"/>
    <w:rsid w:val="00BB13CB"/>
    <w:rsid w:val="00BB25EE"/>
    <w:rsid w:val="00BB3502"/>
    <w:rsid w:val="00BB523C"/>
    <w:rsid w:val="00BB7131"/>
    <w:rsid w:val="00BC40E6"/>
    <w:rsid w:val="00BC46A9"/>
    <w:rsid w:val="00BC4BF0"/>
    <w:rsid w:val="00BC6506"/>
    <w:rsid w:val="00BC6F28"/>
    <w:rsid w:val="00BD29CA"/>
    <w:rsid w:val="00BD3A3C"/>
    <w:rsid w:val="00BD4B35"/>
    <w:rsid w:val="00BD65F6"/>
    <w:rsid w:val="00BD663A"/>
    <w:rsid w:val="00BD679C"/>
    <w:rsid w:val="00BD7B22"/>
    <w:rsid w:val="00BD7E89"/>
    <w:rsid w:val="00BE0654"/>
    <w:rsid w:val="00BE3D80"/>
    <w:rsid w:val="00BE3E1C"/>
    <w:rsid w:val="00BE40D6"/>
    <w:rsid w:val="00BE4ADE"/>
    <w:rsid w:val="00BE6FAB"/>
    <w:rsid w:val="00BE744E"/>
    <w:rsid w:val="00BE765F"/>
    <w:rsid w:val="00BE77FC"/>
    <w:rsid w:val="00BF0845"/>
    <w:rsid w:val="00BF11D1"/>
    <w:rsid w:val="00BF1C2B"/>
    <w:rsid w:val="00BF2930"/>
    <w:rsid w:val="00BF34DD"/>
    <w:rsid w:val="00BF37A7"/>
    <w:rsid w:val="00BF3F71"/>
    <w:rsid w:val="00BF4B43"/>
    <w:rsid w:val="00BF50B4"/>
    <w:rsid w:val="00BF6D04"/>
    <w:rsid w:val="00BF71A6"/>
    <w:rsid w:val="00C001AD"/>
    <w:rsid w:val="00C010DD"/>
    <w:rsid w:val="00C031F2"/>
    <w:rsid w:val="00C037C9"/>
    <w:rsid w:val="00C05638"/>
    <w:rsid w:val="00C059AC"/>
    <w:rsid w:val="00C06047"/>
    <w:rsid w:val="00C0701C"/>
    <w:rsid w:val="00C077BF"/>
    <w:rsid w:val="00C0783B"/>
    <w:rsid w:val="00C11E79"/>
    <w:rsid w:val="00C14806"/>
    <w:rsid w:val="00C17562"/>
    <w:rsid w:val="00C20221"/>
    <w:rsid w:val="00C20DE7"/>
    <w:rsid w:val="00C229F3"/>
    <w:rsid w:val="00C22E24"/>
    <w:rsid w:val="00C23347"/>
    <w:rsid w:val="00C24622"/>
    <w:rsid w:val="00C24789"/>
    <w:rsid w:val="00C24ABE"/>
    <w:rsid w:val="00C25ABC"/>
    <w:rsid w:val="00C26B08"/>
    <w:rsid w:val="00C26C4E"/>
    <w:rsid w:val="00C27D6E"/>
    <w:rsid w:val="00C312BC"/>
    <w:rsid w:val="00C31C06"/>
    <w:rsid w:val="00C31CB0"/>
    <w:rsid w:val="00C31F4A"/>
    <w:rsid w:val="00C34599"/>
    <w:rsid w:val="00C348A0"/>
    <w:rsid w:val="00C40446"/>
    <w:rsid w:val="00C406D4"/>
    <w:rsid w:val="00C41D65"/>
    <w:rsid w:val="00C432C8"/>
    <w:rsid w:val="00C442E7"/>
    <w:rsid w:val="00C4604D"/>
    <w:rsid w:val="00C46526"/>
    <w:rsid w:val="00C465B8"/>
    <w:rsid w:val="00C46CB1"/>
    <w:rsid w:val="00C47D81"/>
    <w:rsid w:val="00C524D1"/>
    <w:rsid w:val="00C52FF2"/>
    <w:rsid w:val="00C53CD7"/>
    <w:rsid w:val="00C54111"/>
    <w:rsid w:val="00C6093B"/>
    <w:rsid w:val="00C61E95"/>
    <w:rsid w:val="00C62597"/>
    <w:rsid w:val="00C64DAA"/>
    <w:rsid w:val="00C65159"/>
    <w:rsid w:val="00C651FC"/>
    <w:rsid w:val="00C65ED2"/>
    <w:rsid w:val="00C66ED4"/>
    <w:rsid w:val="00C7095A"/>
    <w:rsid w:val="00C717A6"/>
    <w:rsid w:val="00C722E5"/>
    <w:rsid w:val="00C7317B"/>
    <w:rsid w:val="00C7452D"/>
    <w:rsid w:val="00C74870"/>
    <w:rsid w:val="00C75350"/>
    <w:rsid w:val="00C75606"/>
    <w:rsid w:val="00C774DA"/>
    <w:rsid w:val="00C77653"/>
    <w:rsid w:val="00C77DC9"/>
    <w:rsid w:val="00C77ED9"/>
    <w:rsid w:val="00C823DC"/>
    <w:rsid w:val="00C8362C"/>
    <w:rsid w:val="00C83B61"/>
    <w:rsid w:val="00C929DF"/>
    <w:rsid w:val="00C9366C"/>
    <w:rsid w:val="00C9485D"/>
    <w:rsid w:val="00C95206"/>
    <w:rsid w:val="00C95B51"/>
    <w:rsid w:val="00C9624B"/>
    <w:rsid w:val="00CA1924"/>
    <w:rsid w:val="00CA2E4D"/>
    <w:rsid w:val="00CA3830"/>
    <w:rsid w:val="00CA6DC6"/>
    <w:rsid w:val="00CB15ED"/>
    <w:rsid w:val="00CB1732"/>
    <w:rsid w:val="00CB360A"/>
    <w:rsid w:val="00CB3E18"/>
    <w:rsid w:val="00CB4689"/>
    <w:rsid w:val="00CB4F08"/>
    <w:rsid w:val="00CB6DE5"/>
    <w:rsid w:val="00CB74CD"/>
    <w:rsid w:val="00CB7A20"/>
    <w:rsid w:val="00CC09BC"/>
    <w:rsid w:val="00CC0C39"/>
    <w:rsid w:val="00CC1116"/>
    <w:rsid w:val="00CC172E"/>
    <w:rsid w:val="00CC3EC7"/>
    <w:rsid w:val="00CC5053"/>
    <w:rsid w:val="00CC54CD"/>
    <w:rsid w:val="00CC5757"/>
    <w:rsid w:val="00CD0653"/>
    <w:rsid w:val="00CD15AF"/>
    <w:rsid w:val="00CD4911"/>
    <w:rsid w:val="00CD5059"/>
    <w:rsid w:val="00CD5585"/>
    <w:rsid w:val="00CD63EB"/>
    <w:rsid w:val="00CD6F3C"/>
    <w:rsid w:val="00CD7496"/>
    <w:rsid w:val="00CE0545"/>
    <w:rsid w:val="00CE1578"/>
    <w:rsid w:val="00CE17E0"/>
    <w:rsid w:val="00CE19A4"/>
    <w:rsid w:val="00CE3057"/>
    <w:rsid w:val="00CE38E4"/>
    <w:rsid w:val="00CE39C0"/>
    <w:rsid w:val="00CE4FB4"/>
    <w:rsid w:val="00CE5B58"/>
    <w:rsid w:val="00CE6BF9"/>
    <w:rsid w:val="00CE73AA"/>
    <w:rsid w:val="00CE7451"/>
    <w:rsid w:val="00CE7D31"/>
    <w:rsid w:val="00CE7D4E"/>
    <w:rsid w:val="00CF073B"/>
    <w:rsid w:val="00CF0E81"/>
    <w:rsid w:val="00CF1CC7"/>
    <w:rsid w:val="00CF3BE7"/>
    <w:rsid w:val="00CF3C58"/>
    <w:rsid w:val="00CF3CA4"/>
    <w:rsid w:val="00CF6AF0"/>
    <w:rsid w:val="00CF7F91"/>
    <w:rsid w:val="00D021C4"/>
    <w:rsid w:val="00D033AE"/>
    <w:rsid w:val="00D03777"/>
    <w:rsid w:val="00D03893"/>
    <w:rsid w:val="00D07CE4"/>
    <w:rsid w:val="00D10F47"/>
    <w:rsid w:val="00D119B9"/>
    <w:rsid w:val="00D12681"/>
    <w:rsid w:val="00D144F3"/>
    <w:rsid w:val="00D14B7C"/>
    <w:rsid w:val="00D150CA"/>
    <w:rsid w:val="00D15290"/>
    <w:rsid w:val="00D154CB"/>
    <w:rsid w:val="00D160FE"/>
    <w:rsid w:val="00D20356"/>
    <w:rsid w:val="00D22106"/>
    <w:rsid w:val="00D23164"/>
    <w:rsid w:val="00D24832"/>
    <w:rsid w:val="00D25416"/>
    <w:rsid w:val="00D27292"/>
    <w:rsid w:val="00D272B0"/>
    <w:rsid w:val="00D275C3"/>
    <w:rsid w:val="00D27D87"/>
    <w:rsid w:val="00D318C3"/>
    <w:rsid w:val="00D31DA2"/>
    <w:rsid w:val="00D3315B"/>
    <w:rsid w:val="00D3354C"/>
    <w:rsid w:val="00D34EE0"/>
    <w:rsid w:val="00D3620A"/>
    <w:rsid w:val="00D364BC"/>
    <w:rsid w:val="00D36945"/>
    <w:rsid w:val="00D41F87"/>
    <w:rsid w:val="00D41FD6"/>
    <w:rsid w:val="00D43390"/>
    <w:rsid w:val="00D450DF"/>
    <w:rsid w:val="00D45704"/>
    <w:rsid w:val="00D4570D"/>
    <w:rsid w:val="00D46D13"/>
    <w:rsid w:val="00D504AA"/>
    <w:rsid w:val="00D50937"/>
    <w:rsid w:val="00D50CE8"/>
    <w:rsid w:val="00D50D4F"/>
    <w:rsid w:val="00D51038"/>
    <w:rsid w:val="00D51083"/>
    <w:rsid w:val="00D52587"/>
    <w:rsid w:val="00D53BC9"/>
    <w:rsid w:val="00D55666"/>
    <w:rsid w:val="00D55B02"/>
    <w:rsid w:val="00D57EAA"/>
    <w:rsid w:val="00D617B0"/>
    <w:rsid w:val="00D61E70"/>
    <w:rsid w:val="00D61EAA"/>
    <w:rsid w:val="00D62EA3"/>
    <w:rsid w:val="00D64BCD"/>
    <w:rsid w:val="00D66DDA"/>
    <w:rsid w:val="00D67EA4"/>
    <w:rsid w:val="00D709E0"/>
    <w:rsid w:val="00D70B10"/>
    <w:rsid w:val="00D712C9"/>
    <w:rsid w:val="00D722C4"/>
    <w:rsid w:val="00D73ADF"/>
    <w:rsid w:val="00D74D36"/>
    <w:rsid w:val="00D750C2"/>
    <w:rsid w:val="00D7798C"/>
    <w:rsid w:val="00D800B6"/>
    <w:rsid w:val="00D80E2B"/>
    <w:rsid w:val="00D80E7D"/>
    <w:rsid w:val="00D82B16"/>
    <w:rsid w:val="00D83377"/>
    <w:rsid w:val="00D83A10"/>
    <w:rsid w:val="00D8578D"/>
    <w:rsid w:val="00D858B1"/>
    <w:rsid w:val="00D85F6C"/>
    <w:rsid w:val="00D932EE"/>
    <w:rsid w:val="00D946B5"/>
    <w:rsid w:val="00D950C6"/>
    <w:rsid w:val="00D953EB"/>
    <w:rsid w:val="00D96318"/>
    <w:rsid w:val="00D966D4"/>
    <w:rsid w:val="00D97626"/>
    <w:rsid w:val="00DA1F29"/>
    <w:rsid w:val="00DA2B00"/>
    <w:rsid w:val="00DA2EEF"/>
    <w:rsid w:val="00DA507C"/>
    <w:rsid w:val="00DA509A"/>
    <w:rsid w:val="00DA6582"/>
    <w:rsid w:val="00DA6931"/>
    <w:rsid w:val="00DA6F06"/>
    <w:rsid w:val="00DA7121"/>
    <w:rsid w:val="00DA7614"/>
    <w:rsid w:val="00DB08B2"/>
    <w:rsid w:val="00DB0F46"/>
    <w:rsid w:val="00DB20ED"/>
    <w:rsid w:val="00DB24C4"/>
    <w:rsid w:val="00DB35C7"/>
    <w:rsid w:val="00DB4303"/>
    <w:rsid w:val="00DB4702"/>
    <w:rsid w:val="00DB4E84"/>
    <w:rsid w:val="00DB507C"/>
    <w:rsid w:val="00DB6606"/>
    <w:rsid w:val="00DC1175"/>
    <w:rsid w:val="00DC3F98"/>
    <w:rsid w:val="00DC408F"/>
    <w:rsid w:val="00DC4CE9"/>
    <w:rsid w:val="00DC5959"/>
    <w:rsid w:val="00DC63F0"/>
    <w:rsid w:val="00DD0AA3"/>
    <w:rsid w:val="00DD1BEC"/>
    <w:rsid w:val="00DD440B"/>
    <w:rsid w:val="00DD497C"/>
    <w:rsid w:val="00DD50E7"/>
    <w:rsid w:val="00DD6A7B"/>
    <w:rsid w:val="00DD7D31"/>
    <w:rsid w:val="00DE091E"/>
    <w:rsid w:val="00DE13D1"/>
    <w:rsid w:val="00DE19CF"/>
    <w:rsid w:val="00DE1D02"/>
    <w:rsid w:val="00DE2B26"/>
    <w:rsid w:val="00DE2CF4"/>
    <w:rsid w:val="00DE2F44"/>
    <w:rsid w:val="00DE4B24"/>
    <w:rsid w:val="00DE696F"/>
    <w:rsid w:val="00DE7C6C"/>
    <w:rsid w:val="00DF2D15"/>
    <w:rsid w:val="00DF3269"/>
    <w:rsid w:val="00DF34A2"/>
    <w:rsid w:val="00DF3A3D"/>
    <w:rsid w:val="00DF5819"/>
    <w:rsid w:val="00DF58BF"/>
    <w:rsid w:val="00DF78A6"/>
    <w:rsid w:val="00E008B6"/>
    <w:rsid w:val="00E014DD"/>
    <w:rsid w:val="00E01CDC"/>
    <w:rsid w:val="00E04205"/>
    <w:rsid w:val="00E04532"/>
    <w:rsid w:val="00E04FAE"/>
    <w:rsid w:val="00E069A4"/>
    <w:rsid w:val="00E06ADE"/>
    <w:rsid w:val="00E0743D"/>
    <w:rsid w:val="00E106B6"/>
    <w:rsid w:val="00E10C71"/>
    <w:rsid w:val="00E111E6"/>
    <w:rsid w:val="00E12AD6"/>
    <w:rsid w:val="00E1323E"/>
    <w:rsid w:val="00E133D2"/>
    <w:rsid w:val="00E135EF"/>
    <w:rsid w:val="00E1420D"/>
    <w:rsid w:val="00E14C02"/>
    <w:rsid w:val="00E14D62"/>
    <w:rsid w:val="00E155BB"/>
    <w:rsid w:val="00E17053"/>
    <w:rsid w:val="00E17316"/>
    <w:rsid w:val="00E2070D"/>
    <w:rsid w:val="00E20D8F"/>
    <w:rsid w:val="00E21910"/>
    <w:rsid w:val="00E24552"/>
    <w:rsid w:val="00E24712"/>
    <w:rsid w:val="00E2497E"/>
    <w:rsid w:val="00E257B1"/>
    <w:rsid w:val="00E26599"/>
    <w:rsid w:val="00E268B6"/>
    <w:rsid w:val="00E26B59"/>
    <w:rsid w:val="00E277A8"/>
    <w:rsid w:val="00E3118C"/>
    <w:rsid w:val="00E318D5"/>
    <w:rsid w:val="00E32453"/>
    <w:rsid w:val="00E331AE"/>
    <w:rsid w:val="00E33C33"/>
    <w:rsid w:val="00E3513F"/>
    <w:rsid w:val="00E35B83"/>
    <w:rsid w:val="00E37573"/>
    <w:rsid w:val="00E40C6D"/>
    <w:rsid w:val="00E4238A"/>
    <w:rsid w:val="00E427F2"/>
    <w:rsid w:val="00E43D50"/>
    <w:rsid w:val="00E47708"/>
    <w:rsid w:val="00E47BFA"/>
    <w:rsid w:val="00E50687"/>
    <w:rsid w:val="00E51371"/>
    <w:rsid w:val="00E51A16"/>
    <w:rsid w:val="00E524CD"/>
    <w:rsid w:val="00E526FC"/>
    <w:rsid w:val="00E528D5"/>
    <w:rsid w:val="00E5342F"/>
    <w:rsid w:val="00E534EC"/>
    <w:rsid w:val="00E555D5"/>
    <w:rsid w:val="00E60626"/>
    <w:rsid w:val="00E62802"/>
    <w:rsid w:val="00E633B7"/>
    <w:rsid w:val="00E649D2"/>
    <w:rsid w:val="00E6587B"/>
    <w:rsid w:val="00E66B93"/>
    <w:rsid w:val="00E67841"/>
    <w:rsid w:val="00E67BC4"/>
    <w:rsid w:val="00E70555"/>
    <w:rsid w:val="00E70ED6"/>
    <w:rsid w:val="00E71DE7"/>
    <w:rsid w:val="00E71FA7"/>
    <w:rsid w:val="00E72BA5"/>
    <w:rsid w:val="00E731D5"/>
    <w:rsid w:val="00E7481A"/>
    <w:rsid w:val="00E75967"/>
    <w:rsid w:val="00E768A0"/>
    <w:rsid w:val="00E76D87"/>
    <w:rsid w:val="00E77BAC"/>
    <w:rsid w:val="00E77C7A"/>
    <w:rsid w:val="00E77EB3"/>
    <w:rsid w:val="00E8206D"/>
    <w:rsid w:val="00E82B6B"/>
    <w:rsid w:val="00E84080"/>
    <w:rsid w:val="00E84A7E"/>
    <w:rsid w:val="00E85DA7"/>
    <w:rsid w:val="00E85E25"/>
    <w:rsid w:val="00E86D01"/>
    <w:rsid w:val="00E90164"/>
    <w:rsid w:val="00E903EF"/>
    <w:rsid w:val="00E9072F"/>
    <w:rsid w:val="00E907D7"/>
    <w:rsid w:val="00E920BA"/>
    <w:rsid w:val="00E92977"/>
    <w:rsid w:val="00E951E0"/>
    <w:rsid w:val="00E966E1"/>
    <w:rsid w:val="00EA0901"/>
    <w:rsid w:val="00EA1CB2"/>
    <w:rsid w:val="00EA2187"/>
    <w:rsid w:val="00EA2D1D"/>
    <w:rsid w:val="00EA3753"/>
    <w:rsid w:val="00EA3B2B"/>
    <w:rsid w:val="00EA3BE5"/>
    <w:rsid w:val="00EA662F"/>
    <w:rsid w:val="00EA6998"/>
    <w:rsid w:val="00EA7379"/>
    <w:rsid w:val="00EA76C4"/>
    <w:rsid w:val="00EA7780"/>
    <w:rsid w:val="00EA7EFB"/>
    <w:rsid w:val="00EB00D3"/>
    <w:rsid w:val="00EB0994"/>
    <w:rsid w:val="00EB0CC9"/>
    <w:rsid w:val="00EB0F65"/>
    <w:rsid w:val="00EB15C6"/>
    <w:rsid w:val="00EB181C"/>
    <w:rsid w:val="00EB1A23"/>
    <w:rsid w:val="00EB4348"/>
    <w:rsid w:val="00EB46E9"/>
    <w:rsid w:val="00EB70CF"/>
    <w:rsid w:val="00EB77E1"/>
    <w:rsid w:val="00EB7F7C"/>
    <w:rsid w:val="00EC2F02"/>
    <w:rsid w:val="00EC3B39"/>
    <w:rsid w:val="00EC3C48"/>
    <w:rsid w:val="00EC3CEA"/>
    <w:rsid w:val="00EC4AA2"/>
    <w:rsid w:val="00EC4C0A"/>
    <w:rsid w:val="00EC641E"/>
    <w:rsid w:val="00EC7A31"/>
    <w:rsid w:val="00EC7C67"/>
    <w:rsid w:val="00EC7EF0"/>
    <w:rsid w:val="00ED15D0"/>
    <w:rsid w:val="00ED191D"/>
    <w:rsid w:val="00ED256D"/>
    <w:rsid w:val="00ED2E81"/>
    <w:rsid w:val="00ED3FE1"/>
    <w:rsid w:val="00ED4301"/>
    <w:rsid w:val="00ED5BAF"/>
    <w:rsid w:val="00ED5C3E"/>
    <w:rsid w:val="00ED6CC6"/>
    <w:rsid w:val="00EE03B2"/>
    <w:rsid w:val="00EE08A6"/>
    <w:rsid w:val="00EE0EDB"/>
    <w:rsid w:val="00EE14FF"/>
    <w:rsid w:val="00EE1E59"/>
    <w:rsid w:val="00EE24E1"/>
    <w:rsid w:val="00EE3CFF"/>
    <w:rsid w:val="00EE449D"/>
    <w:rsid w:val="00EE6CB7"/>
    <w:rsid w:val="00EE7723"/>
    <w:rsid w:val="00EF3166"/>
    <w:rsid w:val="00EF370D"/>
    <w:rsid w:val="00EF5BE9"/>
    <w:rsid w:val="00EF6025"/>
    <w:rsid w:val="00EF6B3D"/>
    <w:rsid w:val="00EF77B3"/>
    <w:rsid w:val="00F0069D"/>
    <w:rsid w:val="00F012D0"/>
    <w:rsid w:val="00F02257"/>
    <w:rsid w:val="00F028B6"/>
    <w:rsid w:val="00F02C95"/>
    <w:rsid w:val="00F039BC"/>
    <w:rsid w:val="00F03A54"/>
    <w:rsid w:val="00F061C6"/>
    <w:rsid w:val="00F06D08"/>
    <w:rsid w:val="00F0704B"/>
    <w:rsid w:val="00F072FA"/>
    <w:rsid w:val="00F07C36"/>
    <w:rsid w:val="00F105A4"/>
    <w:rsid w:val="00F10A31"/>
    <w:rsid w:val="00F12C69"/>
    <w:rsid w:val="00F1356B"/>
    <w:rsid w:val="00F201ED"/>
    <w:rsid w:val="00F20291"/>
    <w:rsid w:val="00F20BF5"/>
    <w:rsid w:val="00F219A1"/>
    <w:rsid w:val="00F22CA4"/>
    <w:rsid w:val="00F23E88"/>
    <w:rsid w:val="00F25549"/>
    <w:rsid w:val="00F2686E"/>
    <w:rsid w:val="00F275BA"/>
    <w:rsid w:val="00F30E93"/>
    <w:rsid w:val="00F3311A"/>
    <w:rsid w:val="00F34F31"/>
    <w:rsid w:val="00F3525E"/>
    <w:rsid w:val="00F36455"/>
    <w:rsid w:val="00F371A5"/>
    <w:rsid w:val="00F37A3E"/>
    <w:rsid w:val="00F42C06"/>
    <w:rsid w:val="00F430D8"/>
    <w:rsid w:val="00F4360C"/>
    <w:rsid w:val="00F437AA"/>
    <w:rsid w:val="00F44305"/>
    <w:rsid w:val="00F44D88"/>
    <w:rsid w:val="00F44F95"/>
    <w:rsid w:val="00F4586A"/>
    <w:rsid w:val="00F458D8"/>
    <w:rsid w:val="00F46C85"/>
    <w:rsid w:val="00F46D1E"/>
    <w:rsid w:val="00F47152"/>
    <w:rsid w:val="00F47155"/>
    <w:rsid w:val="00F50262"/>
    <w:rsid w:val="00F507EF"/>
    <w:rsid w:val="00F51150"/>
    <w:rsid w:val="00F51B09"/>
    <w:rsid w:val="00F54B13"/>
    <w:rsid w:val="00F5572E"/>
    <w:rsid w:val="00F56AD7"/>
    <w:rsid w:val="00F56E14"/>
    <w:rsid w:val="00F57D8F"/>
    <w:rsid w:val="00F60A0F"/>
    <w:rsid w:val="00F611FB"/>
    <w:rsid w:val="00F61798"/>
    <w:rsid w:val="00F63B32"/>
    <w:rsid w:val="00F63B42"/>
    <w:rsid w:val="00F6416E"/>
    <w:rsid w:val="00F649FD"/>
    <w:rsid w:val="00F653DD"/>
    <w:rsid w:val="00F65E26"/>
    <w:rsid w:val="00F6695F"/>
    <w:rsid w:val="00F70008"/>
    <w:rsid w:val="00F70282"/>
    <w:rsid w:val="00F7253B"/>
    <w:rsid w:val="00F74C9B"/>
    <w:rsid w:val="00F767F6"/>
    <w:rsid w:val="00F76E27"/>
    <w:rsid w:val="00F80004"/>
    <w:rsid w:val="00F8081A"/>
    <w:rsid w:val="00F816E9"/>
    <w:rsid w:val="00F820D5"/>
    <w:rsid w:val="00F8254D"/>
    <w:rsid w:val="00F82EA5"/>
    <w:rsid w:val="00F8340A"/>
    <w:rsid w:val="00F838E6"/>
    <w:rsid w:val="00F8678E"/>
    <w:rsid w:val="00F908FD"/>
    <w:rsid w:val="00F928C1"/>
    <w:rsid w:val="00F934CF"/>
    <w:rsid w:val="00F93782"/>
    <w:rsid w:val="00F941B2"/>
    <w:rsid w:val="00F94A5A"/>
    <w:rsid w:val="00F94C82"/>
    <w:rsid w:val="00F95471"/>
    <w:rsid w:val="00F96D00"/>
    <w:rsid w:val="00FA08C7"/>
    <w:rsid w:val="00FA1EF7"/>
    <w:rsid w:val="00FA354F"/>
    <w:rsid w:val="00FA4C19"/>
    <w:rsid w:val="00FA593B"/>
    <w:rsid w:val="00FA62B8"/>
    <w:rsid w:val="00FA640A"/>
    <w:rsid w:val="00FB005C"/>
    <w:rsid w:val="00FB068B"/>
    <w:rsid w:val="00FB3C45"/>
    <w:rsid w:val="00FB405E"/>
    <w:rsid w:val="00FB49D0"/>
    <w:rsid w:val="00FB6581"/>
    <w:rsid w:val="00FB6973"/>
    <w:rsid w:val="00FB6CBF"/>
    <w:rsid w:val="00FC0D75"/>
    <w:rsid w:val="00FC2E91"/>
    <w:rsid w:val="00FC2FD7"/>
    <w:rsid w:val="00FC388E"/>
    <w:rsid w:val="00FC48C4"/>
    <w:rsid w:val="00FC4A83"/>
    <w:rsid w:val="00FC7854"/>
    <w:rsid w:val="00FC7E9C"/>
    <w:rsid w:val="00FD2238"/>
    <w:rsid w:val="00FD2EA7"/>
    <w:rsid w:val="00FD3A4C"/>
    <w:rsid w:val="00FD3F85"/>
    <w:rsid w:val="00FD4202"/>
    <w:rsid w:val="00FD7054"/>
    <w:rsid w:val="00FE1088"/>
    <w:rsid w:val="00FE3A1D"/>
    <w:rsid w:val="00FE4670"/>
    <w:rsid w:val="00FE4C52"/>
    <w:rsid w:val="00FE67CE"/>
    <w:rsid w:val="00FE696C"/>
    <w:rsid w:val="00FE71B4"/>
    <w:rsid w:val="00FE778B"/>
    <w:rsid w:val="00FF1D26"/>
    <w:rsid w:val="00FF2F18"/>
    <w:rsid w:val="00FF3D76"/>
    <w:rsid w:val="00FF4138"/>
    <w:rsid w:val="00FF4298"/>
    <w:rsid w:val="00FF4EA2"/>
    <w:rsid w:val="00FF5DBE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/>
    <o:shapelayout v:ext="edit">
      <o:idmap v:ext="edit" data="1"/>
    </o:shapelayout>
  </w:shapeDefaults>
  <w:doNotEmbedSmartTags/>
  <w:decimalSymbol w:val=","/>
  <w:listSeparator w:val=";"/>
  <w15:docId w15:val="{001CB2DB-F4C9-4CC3-9960-BF81015A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51E0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zh-CN"/>
    </w:rPr>
  </w:style>
  <w:style w:type="paragraph" w:styleId="1">
    <w:name w:val="heading 1"/>
    <w:basedOn w:val="a2"/>
    <w:next w:val="a2"/>
    <w:link w:val="1Char"/>
    <w:uiPriority w:val="99"/>
    <w:qFormat/>
    <w:rsid w:val="00360D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2"/>
    <w:link w:val="2Char"/>
    <w:uiPriority w:val="99"/>
    <w:qFormat/>
    <w:rsid w:val="00360D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2"/>
    <w:next w:val="a2"/>
    <w:link w:val="3Char"/>
    <w:uiPriority w:val="99"/>
    <w:qFormat/>
    <w:rsid w:val="00360DD0"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2"/>
    <w:next w:val="a2"/>
    <w:link w:val="4Char"/>
    <w:uiPriority w:val="99"/>
    <w:qFormat/>
    <w:rsid w:val="00360DD0"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2"/>
    <w:next w:val="a2"/>
    <w:link w:val="5Char"/>
    <w:uiPriority w:val="99"/>
    <w:qFormat/>
    <w:rsid w:val="00360DD0"/>
    <w:pPr>
      <w:tabs>
        <w:tab w:val="num" w:pos="3050"/>
      </w:tabs>
      <w:spacing w:before="200" w:after="200" w:line="280" w:lineRule="exact"/>
      <w:ind w:left="3050" w:hanging="850"/>
      <w:outlineLvl w:val="4"/>
    </w:pPr>
    <w:rPr>
      <w:rFonts w:ascii="Lucida Sans" w:hAnsi="Lucida Sans" w:cs="Lucida Sans"/>
      <w:b/>
      <w:szCs w:val="20"/>
      <w:lang w:val="en-US"/>
    </w:rPr>
  </w:style>
  <w:style w:type="paragraph" w:styleId="6">
    <w:name w:val="heading 6"/>
    <w:basedOn w:val="a2"/>
    <w:next w:val="a2"/>
    <w:link w:val="6Char"/>
    <w:uiPriority w:val="99"/>
    <w:qFormat/>
    <w:rsid w:val="002076E9"/>
    <w:pPr>
      <w:keepNext/>
      <w:tabs>
        <w:tab w:val="num" w:pos="1152"/>
      </w:tabs>
      <w:suppressAutoHyphens w:val="0"/>
      <w:spacing w:after="0"/>
      <w:ind w:left="1152" w:hanging="432"/>
      <w:jc w:val="center"/>
      <w:outlineLvl w:val="5"/>
    </w:pPr>
    <w:rPr>
      <w:rFonts w:ascii="Times New Roman" w:hAnsi="Times New Roman" w:cs="Times New Roman"/>
      <w:b/>
      <w:color w:val="FF0000"/>
      <w:szCs w:val="20"/>
      <w:u w:val="single"/>
      <w:lang w:val="el-GR" w:eastAsia="el-GR"/>
    </w:rPr>
  </w:style>
  <w:style w:type="paragraph" w:styleId="7">
    <w:name w:val="heading 7"/>
    <w:basedOn w:val="a2"/>
    <w:next w:val="a2"/>
    <w:link w:val="7Char"/>
    <w:uiPriority w:val="99"/>
    <w:qFormat/>
    <w:rsid w:val="002076E9"/>
    <w:pPr>
      <w:keepNext/>
      <w:tabs>
        <w:tab w:val="num" w:pos="1296"/>
      </w:tabs>
      <w:suppressAutoHyphens w:val="0"/>
      <w:spacing w:after="0"/>
      <w:ind w:left="1296" w:hanging="288"/>
      <w:jc w:val="center"/>
      <w:outlineLvl w:val="6"/>
    </w:pPr>
    <w:rPr>
      <w:rFonts w:ascii="PRevue" w:hAnsi="PRevue" w:cs="Times New Roman"/>
      <w:b/>
      <w:sz w:val="28"/>
      <w:szCs w:val="20"/>
      <w:lang w:val="el-GR" w:eastAsia="el-GR"/>
    </w:rPr>
  </w:style>
  <w:style w:type="paragraph" w:styleId="8">
    <w:name w:val="heading 8"/>
    <w:basedOn w:val="a2"/>
    <w:next w:val="a2"/>
    <w:link w:val="8Char"/>
    <w:uiPriority w:val="99"/>
    <w:qFormat/>
    <w:rsid w:val="002076E9"/>
    <w:pPr>
      <w:keepNext/>
      <w:tabs>
        <w:tab w:val="num" w:pos="1440"/>
      </w:tabs>
      <w:suppressAutoHyphens w:val="0"/>
      <w:spacing w:after="0"/>
      <w:ind w:left="1440" w:hanging="432"/>
      <w:jc w:val="center"/>
      <w:outlineLvl w:val="7"/>
    </w:pPr>
    <w:rPr>
      <w:rFonts w:ascii="Times New Roman" w:hAnsi="Times New Roman" w:cs="Times New Roman"/>
      <w:b/>
      <w:sz w:val="20"/>
      <w:szCs w:val="20"/>
      <w:lang w:val="el-GR" w:eastAsia="el-GR"/>
    </w:rPr>
  </w:style>
  <w:style w:type="paragraph" w:styleId="9">
    <w:name w:val="heading 9"/>
    <w:basedOn w:val="a2"/>
    <w:next w:val="a2"/>
    <w:link w:val="9Char"/>
    <w:uiPriority w:val="99"/>
    <w:qFormat/>
    <w:rsid w:val="002076E9"/>
    <w:pPr>
      <w:keepNext/>
      <w:tabs>
        <w:tab w:val="num" w:pos="1584"/>
      </w:tabs>
      <w:suppressAutoHyphens w:val="0"/>
      <w:spacing w:after="0"/>
      <w:ind w:left="1584" w:hanging="144"/>
      <w:jc w:val="left"/>
      <w:outlineLvl w:val="8"/>
    </w:pPr>
    <w:rPr>
      <w:rFonts w:ascii="Comic Sans MS" w:hAnsi="Comic Sans MS" w:cs="Times New Roman"/>
      <w:b/>
      <w:sz w:val="20"/>
      <w:szCs w:val="20"/>
      <w:lang w:val="el-GR" w:eastAsia="el-GR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360DD0"/>
  </w:style>
  <w:style w:type="character" w:customStyle="1" w:styleId="WW8Num1z1">
    <w:name w:val="WW8Num1z1"/>
    <w:rsid w:val="00360DD0"/>
  </w:style>
  <w:style w:type="character" w:customStyle="1" w:styleId="WW8Num1z2">
    <w:name w:val="WW8Num1z2"/>
    <w:rsid w:val="00360DD0"/>
  </w:style>
  <w:style w:type="character" w:customStyle="1" w:styleId="WW8Num1z3">
    <w:name w:val="WW8Num1z3"/>
    <w:rsid w:val="00360DD0"/>
  </w:style>
  <w:style w:type="character" w:customStyle="1" w:styleId="WW8Num1z4">
    <w:name w:val="WW8Num1z4"/>
    <w:rsid w:val="00360DD0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  <w:rsid w:val="00360DD0"/>
  </w:style>
  <w:style w:type="character" w:customStyle="1" w:styleId="WW8Num1z6">
    <w:name w:val="WW8Num1z6"/>
    <w:rsid w:val="00360DD0"/>
  </w:style>
  <w:style w:type="character" w:customStyle="1" w:styleId="WW8Num1z7">
    <w:name w:val="WW8Num1z7"/>
    <w:rsid w:val="00360DD0"/>
  </w:style>
  <w:style w:type="character" w:customStyle="1" w:styleId="WW8Num1z8">
    <w:name w:val="WW8Num1z8"/>
    <w:rsid w:val="00360DD0"/>
  </w:style>
  <w:style w:type="character" w:customStyle="1" w:styleId="WW8Num2z0">
    <w:name w:val="WW8Num2z0"/>
    <w:rsid w:val="00360DD0"/>
    <w:rPr>
      <w:rFonts w:ascii="Symbol" w:hAnsi="Symbol" w:cs="Symbol"/>
      <w:lang w:val="el-GR"/>
    </w:rPr>
  </w:style>
  <w:style w:type="character" w:customStyle="1" w:styleId="WW8Num3z0">
    <w:name w:val="WW8Num3z0"/>
    <w:rsid w:val="00360DD0"/>
    <w:rPr>
      <w:lang w:val="el-GR"/>
    </w:rPr>
  </w:style>
  <w:style w:type="character" w:customStyle="1" w:styleId="WW8Num4z0">
    <w:name w:val="WW8Num4z0"/>
    <w:rsid w:val="00360DD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sid w:val="00360DD0"/>
    <w:rPr>
      <w:lang w:val="el-GR"/>
    </w:rPr>
  </w:style>
  <w:style w:type="character" w:customStyle="1" w:styleId="WW8Num6z0">
    <w:name w:val="WW8Num6z0"/>
    <w:rsid w:val="00360DD0"/>
    <w:rPr>
      <w:b/>
      <w:bCs/>
      <w:szCs w:val="22"/>
      <w:lang w:val="el-GR"/>
    </w:rPr>
  </w:style>
  <w:style w:type="character" w:customStyle="1" w:styleId="WW8Num6z1">
    <w:name w:val="WW8Num6z1"/>
    <w:rsid w:val="00360DD0"/>
  </w:style>
  <w:style w:type="character" w:customStyle="1" w:styleId="WW8Num6z2">
    <w:name w:val="WW8Num6z2"/>
    <w:rsid w:val="00360DD0"/>
  </w:style>
  <w:style w:type="character" w:customStyle="1" w:styleId="WW8Num6z3">
    <w:name w:val="WW8Num6z3"/>
    <w:rsid w:val="00360DD0"/>
  </w:style>
  <w:style w:type="character" w:customStyle="1" w:styleId="WW8Num6z4">
    <w:name w:val="WW8Num6z4"/>
    <w:rsid w:val="00360DD0"/>
  </w:style>
  <w:style w:type="character" w:customStyle="1" w:styleId="WW8Num6z5">
    <w:name w:val="WW8Num6z5"/>
    <w:rsid w:val="00360DD0"/>
  </w:style>
  <w:style w:type="character" w:customStyle="1" w:styleId="WW8Num6z6">
    <w:name w:val="WW8Num6z6"/>
    <w:rsid w:val="00360DD0"/>
  </w:style>
  <w:style w:type="character" w:customStyle="1" w:styleId="WW8Num6z7">
    <w:name w:val="WW8Num6z7"/>
    <w:rsid w:val="00360DD0"/>
  </w:style>
  <w:style w:type="character" w:customStyle="1" w:styleId="WW8Num6z8">
    <w:name w:val="WW8Num6z8"/>
    <w:rsid w:val="00360DD0"/>
  </w:style>
  <w:style w:type="character" w:customStyle="1" w:styleId="WW8Num7z0">
    <w:name w:val="WW8Num7z0"/>
    <w:rsid w:val="00360DD0"/>
    <w:rPr>
      <w:b/>
      <w:bCs/>
      <w:szCs w:val="22"/>
      <w:lang w:val="el-GR"/>
    </w:rPr>
  </w:style>
  <w:style w:type="character" w:customStyle="1" w:styleId="WW8Num7z1">
    <w:name w:val="WW8Num7z1"/>
    <w:rsid w:val="00360DD0"/>
    <w:rPr>
      <w:rFonts w:eastAsia="Calibri"/>
      <w:lang w:val="el-GR"/>
    </w:rPr>
  </w:style>
  <w:style w:type="character" w:customStyle="1" w:styleId="WW8Num7z2">
    <w:name w:val="WW8Num7z2"/>
    <w:rsid w:val="00360DD0"/>
  </w:style>
  <w:style w:type="character" w:customStyle="1" w:styleId="WW8Num7z3">
    <w:name w:val="WW8Num7z3"/>
    <w:rsid w:val="00360DD0"/>
  </w:style>
  <w:style w:type="character" w:customStyle="1" w:styleId="WW8Num7z4">
    <w:name w:val="WW8Num7z4"/>
    <w:rsid w:val="00360DD0"/>
  </w:style>
  <w:style w:type="character" w:customStyle="1" w:styleId="WW8Num7z5">
    <w:name w:val="WW8Num7z5"/>
    <w:rsid w:val="00360DD0"/>
  </w:style>
  <w:style w:type="character" w:customStyle="1" w:styleId="WW8Num7z6">
    <w:name w:val="WW8Num7z6"/>
    <w:rsid w:val="00360DD0"/>
  </w:style>
  <w:style w:type="character" w:customStyle="1" w:styleId="WW8Num7z7">
    <w:name w:val="WW8Num7z7"/>
    <w:rsid w:val="00360DD0"/>
  </w:style>
  <w:style w:type="character" w:customStyle="1" w:styleId="WW8Num7z8">
    <w:name w:val="WW8Num7z8"/>
    <w:rsid w:val="00360DD0"/>
  </w:style>
  <w:style w:type="character" w:customStyle="1" w:styleId="WW8Num8z0">
    <w:name w:val="WW8Num8z0"/>
    <w:rsid w:val="00360DD0"/>
    <w:rPr>
      <w:rFonts w:ascii="Symbol" w:hAnsi="Symbol" w:cs="OpenSymbol"/>
      <w:color w:val="5B9BD5"/>
    </w:rPr>
  </w:style>
  <w:style w:type="character" w:customStyle="1" w:styleId="WW8Num9z0">
    <w:name w:val="WW8Num9z0"/>
    <w:rsid w:val="00360DD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sid w:val="00360DD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0z1">
    <w:name w:val="WW8Num10z1"/>
    <w:rsid w:val="00360DD0"/>
  </w:style>
  <w:style w:type="character" w:customStyle="1" w:styleId="WW8Num10z2">
    <w:name w:val="WW8Num10z2"/>
    <w:rsid w:val="00360DD0"/>
  </w:style>
  <w:style w:type="character" w:customStyle="1" w:styleId="WW8Num10z3">
    <w:name w:val="WW8Num10z3"/>
    <w:rsid w:val="00360DD0"/>
  </w:style>
  <w:style w:type="character" w:customStyle="1" w:styleId="WW8Num10z4">
    <w:name w:val="WW8Num10z4"/>
    <w:rsid w:val="00360DD0"/>
  </w:style>
  <w:style w:type="character" w:customStyle="1" w:styleId="WW8Num10z5">
    <w:name w:val="WW8Num10z5"/>
    <w:rsid w:val="00360DD0"/>
  </w:style>
  <w:style w:type="character" w:customStyle="1" w:styleId="WW8Num10z6">
    <w:name w:val="WW8Num10z6"/>
    <w:rsid w:val="00360DD0"/>
  </w:style>
  <w:style w:type="character" w:customStyle="1" w:styleId="WW8Num10z7">
    <w:name w:val="WW8Num10z7"/>
    <w:rsid w:val="00360DD0"/>
  </w:style>
  <w:style w:type="character" w:customStyle="1" w:styleId="WW8Num10z8">
    <w:name w:val="WW8Num10z8"/>
    <w:rsid w:val="00360DD0"/>
  </w:style>
  <w:style w:type="character" w:customStyle="1" w:styleId="WW8Num8z1">
    <w:name w:val="WW8Num8z1"/>
    <w:rsid w:val="00360DD0"/>
    <w:rPr>
      <w:rFonts w:eastAsia="Calibri"/>
      <w:lang w:val="el-GR"/>
    </w:rPr>
  </w:style>
  <w:style w:type="character" w:customStyle="1" w:styleId="WW8Num8z2">
    <w:name w:val="WW8Num8z2"/>
    <w:rsid w:val="00360DD0"/>
  </w:style>
  <w:style w:type="character" w:customStyle="1" w:styleId="WW8Num8z3">
    <w:name w:val="WW8Num8z3"/>
    <w:rsid w:val="00360DD0"/>
  </w:style>
  <w:style w:type="character" w:customStyle="1" w:styleId="WW8Num8z4">
    <w:name w:val="WW8Num8z4"/>
    <w:rsid w:val="00360DD0"/>
  </w:style>
  <w:style w:type="character" w:customStyle="1" w:styleId="WW8Num8z5">
    <w:name w:val="WW8Num8z5"/>
    <w:rsid w:val="00360DD0"/>
  </w:style>
  <w:style w:type="character" w:customStyle="1" w:styleId="WW8Num8z6">
    <w:name w:val="WW8Num8z6"/>
    <w:rsid w:val="00360DD0"/>
  </w:style>
  <w:style w:type="character" w:customStyle="1" w:styleId="WW8Num8z7">
    <w:name w:val="WW8Num8z7"/>
    <w:rsid w:val="00360DD0"/>
  </w:style>
  <w:style w:type="character" w:customStyle="1" w:styleId="WW8Num8z8">
    <w:name w:val="WW8Num8z8"/>
    <w:rsid w:val="00360DD0"/>
  </w:style>
  <w:style w:type="character" w:customStyle="1" w:styleId="WW8Num11z0">
    <w:name w:val="WW8Num11z0"/>
    <w:rsid w:val="00360DD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1">
    <w:name w:val="WW8Num11z1"/>
    <w:rsid w:val="00360DD0"/>
  </w:style>
  <w:style w:type="character" w:customStyle="1" w:styleId="WW8Num11z2">
    <w:name w:val="WW8Num11z2"/>
    <w:rsid w:val="00360DD0"/>
  </w:style>
  <w:style w:type="character" w:customStyle="1" w:styleId="WW8Num11z3">
    <w:name w:val="WW8Num11z3"/>
    <w:rsid w:val="00360DD0"/>
  </w:style>
  <w:style w:type="character" w:customStyle="1" w:styleId="WW8Num11z4">
    <w:name w:val="WW8Num11z4"/>
    <w:rsid w:val="00360DD0"/>
  </w:style>
  <w:style w:type="character" w:customStyle="1" w:styleId="WW8Num11z5">
    <w:name w:val="WW8Num11z5"/>
    <w:rsid w:val="00360DD0"/>
  </w:style>
  <w:style w:type="character" w:customStyle="1" w:styleId="WW8Num11z6">
    <w:name w:val="WW8Num11z6"/>
    <w:rsid w:val="00360DD0"/>
  </w:style>
  <w:style w:type="character" w:customStyle="1" w:styleId="WW8Num11z7">
    <w:name w:val="WW8Num11z7"/>
    <w:rsid w:val="00360DD0"/>
  </w:style>
  <w:style w:type="character" w:customStyle="1" w:styleId="WW8Num11z8">
    <w:name w:val="WW8Num11z8"/>
    <w:rsid w:val="00360DD0"/>
  </w:style>
  <w:style w:type="character" w:customStyle="1" w:styleId="0">
    <w:name w:val="Προεπιλεγμένη γραμματοσειρά_0"/>
    <w:rsid w:val="00360DD0"/>
  </w:style>
  <w:style w:type="character" w:customStyle="1" w:styleId="40">
    <w:name w:val="Προεπιλεγμένη γραμματοσειρά4"/>
    <w:rsid w:val="00360DD0"/>
  </w:style>
  <w:style w:type="character" w:customStyle="1" w:styleId="WW8Num2z1">
    <w:name w:val="WW8Num2z1"/>
    <w:rsid w:val="00360DD0"/>
  </w:style>
  <w:style w:type="character" w:customStyle="1" w:styleId="WW8Num2z2">
    <w:name w:val="WW8Num2z2"/>
    <w:rsid w:val="00360DD0"/>
  </w:style>
  <w:style w:type="character" w:customStyle="1" w:styleId="WW8Num2z3">
    <w:name w:val="WW8Num2z3"/>
    <w:rsid w:val="00360DD0"/>
  </w:style>
  <w:style w:type="character" w:customStyle="1" w:styleId="WW8Num2z4">
    <w:name w:val="WW8Num2z4"/>
    <w:rsid w:val="00360DD0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360DD0"/>
  </w:style>
  <w:style w:type="character" w:customStyle="1" w:styleId="WW8Num2z6">
    <w:name w:val="WW8Num2z6"/>
    <w:rsid w:val="00360DD0"/>
  </w:style>
  <w:style w:type="character" w:customStyle="1" w:styleId="WW8Num2z7">
    <w:name w:val="WW8Num2z7"/>
    <w:rsid w:val="00360DD0"/>
  </w:style>
  <w:style w:type="character" w:customStyle="1" w:styleId="WW8Num2z8">
    <w:name w:val="WW8Num2z8"/>
    <w:rsid w:val="00360DD0"/>
  </w:style>
  <w:style w:type="character" w:customStyle="1" w:styleId="WW8Num9z1">
    <w:name w:val="WW8Num9z1"/>
    <w:rsid w:val="00360DD0"/>
    <w:rPr>
      <w:rFonts w:eastAsia="Calibri"/>
      <w:lang w:val="el-GR"/>
    </w:rPr>
  </w:style>
  <w:style w:type="character" w:customStyle="1" w:styleId="WW8Num9z2">
    <w:name w:val="WW8Num9z2"/>
    <w:rsid w:val="00360DD0"/>
  </w:style>
  <w:style w:type="character" w:customStyle="1" w:styleId="WW8Num9z3">
    <w:name w:val="WW8Num9z3"/>
    <w:rsid w:val="00360DD0"/>
  </w:style>
  <w:style w:type="character" w:customStyle="1" w:styleId="WW8Num9z4">
    <w:name w:val="WW8Num9z4"/>
    <w:rsid w:val="00360DD0"/>
  </w:style>
  <w:style w:type="character" w:customStyle="1" w:styleId="WW8Num9z5">
    <w:name w:val="WW8Num9z5"/>
    <w:rsid w:val="00360DD0"/>
  </w:style>
  <w:style w:type="character" w:customStyle="1" w:styleId="WW8Num9z6">
    <w:name w:val="WW8Num9z6"/>
    <w:rsid w:val="00360DD0"/>
  </w:style>
  <w:style w:type="character" w:customStyle="1" w:styleId="WW8Num9z7">
    <w:name w:val="WW8Num9z7"/>
    <w:rsid w:val="00360DD0"/>
  </w:style>
  <w:style w:type="character" w:customStyle="1" w:styleId="WW8Num9z8">
    <w:name w:val="WW8Num9z8"/>
    <w:rsid w:val="00360DD0"/>
  </w:style>
  <w:style w:type="character" w:customStyle="1" w:styleId="WW-DefaultParagraphFont">
    <w:name w:val="WW-Default Paragraph Font"/>
    <w:rsid w:val="00360DD0"/>
  </w:style>
  <w:style w:type="character" w:customStyle="1" w:styleId="WW8Num12z0">
    <w:name w:val="WW8Num12z0"/>
    <w:rsid w:val="00360DD0"/>
    <w:rPr>
      <w:rFonts w:ascii="Symbol" w:hAnsi="Symbol" w:cs="Symbol"/>
    </w:rPr>
  </w:style>
  <w:style w:type="character" w:customStyle="1" w:styleId="WW8Num12z1">
    <w:name w:val="WW8Num12z1"/>
    <w:rsid w:val="00360DD0"/>
    <w:rPr>
      <w:rFonts w:ascii="Courier New" w:hAnsi="Courier New" w:cs="Courier New"/>
    </w:rPr>
  </w:style>
  <w:style w:type="character" w:customStyle="1" w:styleId="WW8Num12z2">
    <w:name w:val="WW8Num12z2"/>
    <w:rsid w:val="00360DD0"/>
    <w:rPr>
      <w:rFonts w:ascii="Wingdings" w:hAnsi="Wingdings" w:cs="Wingdings"/>
    </w:rPr>
  </w:style>
  <w:style w:type="character" w:customStyle="1" w:styleId="WW-DefaultParagraphFont1">
    <w:name w:val="WW-Default Paragraph Font1"/>
    <w:rsid w:val="00360DD0"/>
  </w:style>
  <w:style w:type="character" w:customStyle="1" w:styleId="WW-DefaultParagraphFont11">
    <w:name w:val="WW-Default Paragraph Font11"/>
    <w:rsid w:val="00360DD0"/>
  </w:style>
  <w:style w:type="character" w:customStyle="1" w:styleId="WW-DefaultParagraphFont111">
    <w:name w:val="WW-Default Paragraph Font111"/>
    <w:rsid w:val="00360DD0"/>
  </w:style>
  <w:style w:type="character" w:customStyle="1" w:styleId="30">
    <w:name w:val="Προεπιλεγμένη γραμματοσειρά3"/>
    <w:rsid w:val="00360DD0"/>
  </w:style>
  <w:style w:type="character" w:customStyle="1" w:styleId="WW-DefaultParagraphFont1111">
    <w:name w:val="WW-Default Paragraph Font1111"/>
    <w:rsid w:val="00360DD0"/>
  </w:style>
  <w:style w:type="character" w:customStyle="1" w:styleId="DefaultParagraphFont2">
    <w:name w:val="Default Paragraph Font2"/>
    <w:rsid w:val="00360DD0"/>
  </w:style>
  <w:style w:type="character" w:customStyle="1" w:styleId="WW8Num12z3">
    <w:name w:val="WW8Num12z3"/>
    <w:rsid w:val="00360DD0"/>
  </w:style>
  <w:style w:type="character" w:customStyle="1" w:styleId="WW8Num12z4">
    <w:name w:val="WW8Num12z4"/>
    <w:rsid w:val="00360DD0"/>
  </w:style>
  <w:style w:type="character" w:customStyle="1" w:styleId="WW8Num12z5">
    <w:name w:val="WW8Num12z5"/>
    <w:rsid w:val="00360DD0"/>
  </w:style>
  <w:style w:type="character" w:customStyle="1" w:styleId="WW8Num12z6">
    <w:name w:val="WW8Num12z6"/>
    <w:rsid w:val="00360DD0"/>
  </w:style>
  <w:style w:type="character" w:customStyle="1" w:styleId="WW8Num12z7">
    <w:name w:val="WW8Num12z7"/>
    <w:rsid w:val="00360DD0"/>
  </w:style>
  <w:style w:type="character" w:customStyle="1" w:styleId="WW8Num12z8">
    <w:name w:val="WW8Num12z8"/>
    <w:rsid w:val="00360DD0"/>
  </w:style>
  <w:style w:type="character" w:customStyle="1" w:styleId="WW8Num13z0">
    <w:name w:val="WW8Num13z0"/>
    <w:rsid w:val="00360DD0"/>
    <w:rPr>
      <w:rFonts w:ascii="Symbol" w:hAnsi="Symbol" w:cs="OpenSymbol"/>
    </w:rPr>
  </w:style>
  <w:style w:type="character" w:customStyle="1" w:styleId="WW-DefaultParagraphFont11111">
    <w:name w:val="WW-Default Paragraph Font11111"/>
    <w:rsid w:val="00360DD0"/>
  </w:style>
  <w:style w:type="character" w:customStyle="1" w:styleId="WW8Num13z1">
    <w:name w:val="WW8Num13z1"/>
    <w:rsid w:val="00360DD0"/>
    <w:rPr>
      <w:rFonts w:eastAsia="Calibri"/>
      <w:lang w:val="el-GR"/>
    </w:rPr>
  </w:style>
  <w:style w:type="character" w:customStyle="1" w:styleId="WW8Num13z2">
    <w:name w:val="WW8Num13z2"/>
    <w:rsid w:val="00360DD0"/>
  </w:style>
  <w:style w:type="character" w:customStyle="1" w:styleId="WW8Num13z3">
    <w:name w:val="WW8Num13z3"/>
    <w:rsid w:val="00360DD0"/>
  </w:style>
  <w:style w:type="character" w:customStyle="1" w:styleId="WW8Num13z4">
    <w:name w:val="WW8Num13z4"/>
    <w:rsid w:val="00360DD0"/>
  </w:style>
  <w:style w:type="character" w:customStyle="1" w:styleId="WW8Num13z5">
    <w:name w:val="WW8Num13z5"/>
    <w:rsid w:val="00360DD0"/>
  </w:style>
  <w:style w:type="character" w:customStyle="1" w:styleId="WW8Num13z6">
    <w:name w:val="WW8Num13z6"/>
    <w:rsid w:val="00360DD0"/>
  </w:style>
  <w:style w:type="character" w:customStyle="1" w:styleId="WW8Num13z7">
    <w:name w:val="WW8Num13z7"/>
    <w:rsid w:val="00360DD0"/>
  </w:style>
  <w:style w:type="character" w:customStyle="1" w:styleId="WW8Num13z8">
    <w:name w:val="WW8Num13z8"/>
    <w:rsid w:val="00360DD0"/>
  </w:style>
  <w:style w:type="character" w:customStyle="1" w:styleId="WW8Num14z0">
    <w:name w:val="WW8Num14z0"/>
    <w:rsid w:val="00360DD0"/>
    <w:rPr>
      <w:rFonts w:ascii="Symbol" w:hAnsi="Symbol" w:cs="OpenSymbol"/>
    </w:rPr>
  </w:style>
  <w:style w:type="character" w:customStyle="1" w:styleId="WW8Num14z1">
    <w:name w:val="WW8Num14z1"/>
    <w:rsid w:val="00360DD0"/>
  </w:style>
  <w:style w:type="character" w:customStyle="1" w:styleId="WW8Num14z2">
    <w:name w:val="WW8Num14z2"/>
    <w:rsid w:val="00360DD0"/>
  </w:style>
  <w:style w:type="character" w:customStyle="1" w:styleId="WW8Num14z3">
    <w:name w:val="WW8Num14z3"/>
    <w:rsid w:val="00360DD0"/>
  </w:style>
  <w:style w:type="character" w:customStyle="1" w:styleId="WW8Num14z4">
    <w:name w:val="WW8Num14z4"/>
    <w:rsid w:val="00360DD0"/>
  </w:style>
  <w:style w:type="character" w:customStyle="1" w:styleId="WW8Num14z5">
    <w:name w:val="WW8Num14z5"/>
    <w:rsid w:val="00360DD0"/>
  </w:style>
  <w:style w:type="character" w:customStyle="1" w:styleId="WW8Num14z6">
    <w:name w:val="WW8Num14z6"/>
    <w:rsid w:val="00360DD0"/>
  </w:style>
  <w:style w:type="character" w:customStyle="1" w:styleId="WW8Num14z7">
    <w:name w:val="WW8Num14z7"/>
    <w:rsid w:val="00360DD0"/>
  </w:style>
  <w:style w:type="character" w:customStyle="1" w:styleId="WW8Num14z8">
    <w:name w:val="WW8Num14z8"/>
    <w:rsid w:val="00360DD0"/>
  </w:style>
  <w:style w:type="character" w:customStyle="1" w:styleId="WW8Num15z0">
    <w:name w:val="WW8Num15z0"/>
    <w:rsid w:val="00360DD0"/>
  </w:style>
  <w:style w:type="character" w:customStyle="1" w:styleId="WW8Num15z1">
    <w:name w:val="WW8Num15z1"/>
    <w:rsid w:val="00360DD0"/>
  </w:style>
  <w:style w:type="character" w:customStyle="1" w:styleId="WW8Num15z2">
    <w:name w:val="WW8Num15z2"/>
    <w:rsid w:val="00360DD0"/>
  </w:style>
  <w:style w:type="character" w:customStyle="1" w:styleId="WW8Num15z3">
    <w:name w:val="WW8Num15z3"/>
    <w:rsid w:val="00360DD0"/>
  </w:style>
  <w:style w:type="character" w:customStyle="1" w:styleId="WW8Num15z4">
    <w:name w:val="WW8Num15z4"/>
    <w:rsid w:val="00360DD0"/>
  </w:style>
  <w:style w:type="character" w:customStyle="1" w:styleId="WW8Num15z5">
    <w:name w:val="WW8Num15z5"/>
    <w:rsid w:val="00360DD0"/>
  </w:style>
  <w:style w:type="character" w:customStyle="1" w:styleId="WW8Num15z6">
    <w:name w:val="WW8Num15z6"/>
    <w:rsid w:val="00360DD0"/>
  </w:style>
  <w:style w:type="character" w:customStyle="1" w:styleId="WW8Num15z7">
    <w:name w:val="WW8Num15z7"/>
    <w:rsid w:val="00360DD0"/>
  </w:style>
  <w:style w:type="character" w:customStyle="1" w:styleId="WW8Num15z8">
    <w:name w:val="WW8Num15z8"/>
    <w:rsid w:val="00360DD0"/>
  </w:style>
  <w:style w:type="character" w:customStyle="1" w:styleId="WW8Num16z0">
    <w:name w:val="WW8Num16z0"/>
    <w:rsid w:val="00360DD0"/>
  </w:style>
  <w:style w:type="character" w:customStyle="1" w:styleId="WW8Num16z1">
    <w:name w:val="WW8Num16z1"/>
    <w:rsid w:val="00360DD0"/>
  </w:style>
  <w:style w:type="character" w:customStyle="1" w:styleId="WW8Num16z2">
    <w:name w:val="WW8Num16z2"/>
    <w:rsid w:val="00360DD0"/>
  </w:style>
  <w:style w:type="character" w:customStyle="1" w:styleId="WW8Num16z3">
    <w:name w:val="WW8Num16z3"/>
    <w:rsid w:val="00360DD0"/>
  </w:style>
  <w:style w:type="character" w:customStyle="1" w:styleId="WW8Num16z4">
    <w:name w:val="WW8Num16z4"/>
    <w:rsid w:val="00360DD0"/>
  </w:style>
  <w:style w:type="character" w:customStyle="1" w:styleId="WW8Num16z5">
    <w:name w:val="WW8Num16z5"/>
    <w:rsid w:val="00360DD0"/>
  </w:style>
  <w:style w:type="character" w:customStyle="1" w:styleId="WW8Num16z6">
    <w:name w:val="WW8Num16z6"/>
    <w:rsid w:val="00360DD0"/>
  </w:style>
  <w:style w:type="character" w:customStyle="1" w:styleId="WW8Num16z7">
    <w:name w:val="WW8Num16z7"/>
    <w:rsid w:val="00360DD0"/>
  </w:style>
  <w:style w:type="character" w:customStyle="1" w:styleId="WW8Num16z8">
    <w:name w:val="WW8Num16z8"/>
    <w:rsid w:val="00360DD0"/>
  </w:style>
  <w:style w:type="character" w:customStyle="1" w:styleId="WW-DefaultParagraphFont111111">
    <w:name w:val="WW-Default Paragraph Font111111"/>
    <w:rsid w:val="00360DD0"/>
  </w:style>
  <w:style w:type="character" w:customStyle="1" w:styleId="WW-DefaultParagraphFont1111111">
    <w:name w:val="WW-Default Paragraph Font1111111"/>
    <w:rsid w:val="00360DD0"/>
  </w:style>
  <w:style w:type="character" w:customStyle="1" w:styleId="WW-DefaultParagraphFont11111111">
    <w:name w:val="WW-Default Paragraph Font11111111"/>
    <w:rsid w:val="00360DD0"/>
  </w:style>
  <w:style w:type="character" w:customStyle="1" w:styleId="WW-DefaultParagraphFont111111111">
    <w:name w:val="WW-Default Paragraph Font111111111"/>
    <w:rsid w:val="00360DD0"/>
  </w:style>
  <w:style w:type="character" w:customStyle="1" w:styleId="WW-DefaultParagraphFont1111111111">
    <w:name w:val="WW-Default Paragraph Font1111111111"/>
    <w:rsid w:val="00360DD0"/>
  </w:style>
  <w:style w:type="character" w:customStyle="1" w:styleId="WW8Num17z0">
    <w:name w:val="WW8Num17z0"/>
    <w:rsid w:val="00360DD0"/>
  </w:style>
  <w:style w:type="character" w:customStyle="1" w:styleId="WW8Num17z1">
    <w:name w:val="WW8Num17z1"/>
    <w:rsid w:val="00360DD0"/>
  </w:style>
  <w:style w:type="character" w:customStyle="1" w:styleId="WW8Num17z2">
    <w:name w:val="WW8Num17z2"/>
    <w:rsid w:val="00360DD0"/>
  </w:style>
  <w:style w:type="character" w:customStyle="1" w:styleId="WW8Num17z3">
    <w:name w:val="WW8Num17z3"/>
    <w:rsid w:val="00360DD0"/>
  </w:style>
  <w:style w:type="character" w:customStyle="1" w:styleId="WW8Num17z4">
    <w:name w:val="WW8Num17z4"/>
    <w:rsid w:val="00360DD0"/>
  </w:style>
  <w:style w:type="character" w:customStyle="1" w:styleId="WW8Num17z5">
    <w:name w:val="WW8Num17z5"/>
    <w:rsid w:val="00360DD0"/>
  </w:style>
  <w:style w:type="character" w:customStyle="1" w:styleId="WW8Num17z6">
    <w:name w:val="WW8Num17z6"/>
    <w:rsid w:val="00360DD0"/>
  </w:style>
  <w:style w:type="character" w:customStyle="1" w:styleId="WW8Num17z7">
    <w:name w:val="WW8Num17z7"/>
    <w:rsid w:val="00360DD0"/>
  </w:style>
  <w:style w:type="character" w:customStyle="1" w:styleId="WW8Num17z8">
    <w:name w:val="WW8Num17z8"/>
    <w:rsid w:val="00360DD0"/>
  </w:style>
  <w:style w:type="character" w:customStyle="1" w:styleId="WW8Num18z0">
    <w:name w:val="WW8Num18z0"/>
    <w:rsid w:val="00360DD0"/>
  </w:style>
  <w:style w:type="character" w:customStyle="1" w:styleId="WW8Num18z1">
    <w:name w:val="WW8Num18z1"/>
    <w:rsid w:val="00360DD0"/>
  </w:style>
  <w:style w:type="character" w:customStyle="1" w:styleId="WW8Num18z2">
    <w:name w:val="WW8Num18z2"/>
    <w:rsid w:val="00360DD0"/>
  </w:style>
  <w:style w:type="character" w:customStyle="1" w:styleId="WW8Num18z3">
    <w:name w:val="WW8Num18z3"/>
    <w:rsid w:val="00360DD0"/>
  </w:style>
  <w:style w:type="character" w:customStyle="1" w:styleId="WW8Num18z4">
    <w:name w:val="WW8Num18z4"/>
    <w:rsid w:val="00360DD0"/>
  </w:style>
  <w:style w:type="character" w:customStyle="1" w:styleId="WW8Num18z5">
    <w:name w:val="WW8Num18z5"/>
    <w:rsid w:val="00360DD0"/>
  </w:style>
  <w:style w:type="character" w:customStyle="1" w:styleId="WW8Num18z6">
    <w:name w:val="WW8Num18z6"/>
    <w:rsid w:val="00360DD0"/>
  </w:style>
  <w:style w:type="character" w:customStyle="1" w:styleId="WW8Num18z7">
    <w:name w:val="WW8Num18z7"/>
    <w:rsid w:val="00360DD0"/>
  </w:style>
  <w:style w:type="character" w:customStyle="1" w:styleId="WW8Num18z8">
    <w:name w:val="WW8Num18z8"/>
    <w:rsid w:val="00360DD0"/>
  </w:style>
  <w:style w:type="character" w:customStyle="1" w:styleId="WW8Num3z1">
    <w:name w:val="WW8Num3z1"/>
    <w:rsid w:val="00360DD0"/>
  </w:style>
  <w:style w:type="character" w:customStyle="1" w:styleId="WW8Num3z2">
    <w:name w:val="WW8Num3z2"/>
    <w:rsid w:val="00360DD0"/>
  </w:style>
  <w:style w:type="character" w:customStyle="1" w:styleId="WW8Num3z3">
    <w:name w:val="WW8Num3z3"/>
    <w:rsid w:val="00360DD0"/>
  </w:style>
  <w:style w:type="character" w:customStyle="1" w:styleId="WW8Num3z4">
    <w:name w:val="WW8Num3z4"/>
    <w:rsid w:val="00360DD0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  <w:rsid w:val="00360DD0"/>
  </w:style>
  <w:style w:type="character" w:customStyle="1" w:styleId="WW8Num3z6">
    <w:name w:val="WW8Num3z6"/>
    <w:rsid w:val="00360DD0"/>
  </w:style>
  <w:style w:type="character" w:customStyle="1" w:styleId="WW8Num3z7">
    <w:name w:val="WW8Num3z7"/>
    <w:rsid w:val="00360DD0"/>
  </w:style>
  <w:style w:type="character" w:customStyle="1" w:styleId="WW8Num3z8">
    <w:name w:val="WW8Num3z8"/>
    <w:rsid w:val="00360DD0"/>
  </w:style>
  <w:style w:type="character" w:customStyle="1" w:styleId="WW-DefaultParagraphFont11111111111">
    <w:name w:val="WW-Default Paragraph Font11111111111"/>
    <w:rsid w:val="00360DD0"/>
  </w:style>
  <w:style w:type="character" w:customStyle="1" w:styleId="WW-DefaultParagraphFont111111111111">
    <w:name w:val="WW-Default Paragraph Font111111111111"/>
    <w:rsid w:val="00360DD0"/>
  </w:style>
  <w:style w:type="character" w:customStyle="1" w:styleId="WW-DefaultParagraphFont1111111111111">
    <w:name w:val="WW-Default Paragraph Font1111111111111"/>
    <w:rsid w:val="00360DD0"/>
  </w:style>
  <w:style w:type="character" w:customStyle="1" w:styleId="WW-DefaultParagraphFont11111111111111">
    <w:name w:val="WW-Default Paragraph Font11111111111111"/>
    <w:rsid w:val="00360DD0"/>
  </w:style>
  <w:style w:type="character" w:customStyle="1" w:styleId="20">
    <w:name w:val="Προεπιλεγμένη γραμματοσειρά2"/>
    <w:rsid w:val="00360DD0"/>
  </w:style>
  <w:style w:type="character" w:customStyle="1" w:styleId="WW8Num19z0">
    <w:name w:val="WW8Num19z0"/>
    <w:rsid w:val="00360DD0"/>
    <w:rPr>
      <w:rFonts w:ascii="Calibri" w:hAnsi="Calibri" w:cs="Calibri"/>
    </w:rPr>
  </w:style>
  <w:style w:type="character" w:customStyle="1" w:styleId="WW8Num19z1">
    <w:name w:val="WW8Num19z1"/>
    <w:rsid w:val="00360DD0"/>
  </w:style>
  <w:style w:type="character" w:customStyle="1" w:styleId="WW8Num20z0">
    <w:name w:val="WW8Num20z0"/>
    <w:rsid w:val="00360DD0"/>
    <w:rPr>
      <w:rFonts w:ascii="Calibri" w:eastAsia="Calibri" w:hAnsi="Calibri" w:cs="Times New Roman"/>
    </w:rPr>
  </w:style>
  <w:style w:type="character" w:customStyle="1" w:styleId="WW8Num20z1">
    <w:name w:val="WW8Num20z1"/>
    <w:rsid w:val="00360DD0"/>
    <w:rPr>
      <w:rFonts w:ascii="Courier New" w:hAnsi="Courier New" w:cs="Courier New"/>
    </w:rPr>
  </w:style>
  <w:style w:type="character" w:customStyle="1" w:styleId="WW8Num20z2">
    <w:name w:val="WW8Num20z2"/>
    <w:rsid w:val="00360DD0"/>
    <w:rPr>
      <w:rFonts w:ascii="Wingdings" w:hAnsi="Wingdings" w:cs="Wingdings"/>
    </w:rPr>
  </w:style>
  <w:style w:type="character" w:customStyle="1" w:styleId="WW8Num20z3">
    <w:name w:val="WW8Num20z3"/>
    <w:rsid w:val="00360DD0"/>
    <w:rPr>
      <w:rFonts w:ascii="Symbol" w:hAnsi="Symbol" w:cs="Symbol"/>
    </w:rPr>
  </w:style>
  <w:style w:type="character" w:customStyle="1" w:styleId="WW-DefaultParagraphFont111111111111111">
    <w:name w:val="WW-Default Paragraph Font111111111111111"/>
    <w:rsid w:val="00360DD0"/>
  </w:style>
  <w:style w:type="character" w:customStyle="1" w:styleId="WW8Num19z2">
    <w:name w:val="WW8Num19z2"/>
    <w:rsid w:val="00360DD0"/>
  </w:style>
  <w:style w:type="character" w:customStyle="1" w:styleId="WW8Num19z3">
    <w:name w:val="WW8Num19z3"/>
    <w:rsid w:val="00360DD0"/>
  </w:style>
  <w:style w:type="character" w:customStyle="1" w:styleId="WW8Num19z4">
    <w:name w:val="WW8Num19z4"/>
    <w:rsid w:val="00360DD0"/>
  </w:style>
  <w:style w:type="character" w:customStyle="1" w:styleId="WW8Num19z5">
    <w:name w:val="WW8Num19z5"/>
    <w:rsid w:val="00360DD0"/>
  </w:style>
  <w:style w:type="character" w:customStyle="1" w:styleId="WW8Num19z6">
    <w:name w:val="WW8Num19z6"/>
    <w:rsid w:val="00360DD0"/>
  </w:style>
  <w:style w:type="character" w:customStyle="1" w:styleId="WW8Num19z7">
    <w:name w:val="WW8Num19z7"/>
    <w:rsid w:val="00360DD0"/>
  </w:style>
  <w:style w:type="character" w:customStyle="1" w:styleId="WW8Num19z8">
    <w:name w:val="WW8Num19z8"/>
    <w:rsid w:val="00360DD0"/>
  </w:style>
  <w:style w:type="character" w:customStyle="1" w:styleId="WW8Num20z4">
    <w:name w:val="WW8Num20z4"/>
    <w:rsid w:val="00360DD0"/>
  </w:style>
  <w:style w:type="character" w:customStyle="1" w:styleId="WW8Num20z5">
    <w:name w:val="WW8Num20z5"/>
    <w:rsid w:val="00360DD0"/>
  </w:style>
  <w:style w:type="character" w:customStyle="1" w:styleId="WW8Num20z6">
    <w:name w:val="WW8Num20z6"/>
    <w:rsid w:val="00360DD0"/>
  </w:style>
  <w:style w:type="character" w:customStyle="1" w:styleId="WW8Num20z7">
    <w:name w:val="WW8Num20z7"/>
    <w:rsid w:val="00360DD0"/>
  </w:style>
  <w:style w:type="character" w:customStyle="1" w:styleId="WW8Num20z8">
    <w:name w:val="WW8Num20z8"/>
    <w:rsid w:val="00360DD0"/>
  </w:style>
  <w:style w:type="character" w:customStyle="1" w:styleId="WW-DefaultParagraphFont1111111111111111">
    <w:name w:val="WW-Default Paragraph Font1111111111111111"/>
    <w:rsid w:val="00360DD0"/>
  </w:style>
  <w:style w:type="character" w:customStyle="1" w:styleId="WW-DefaultParagraphFont11111111111111111">
    <w:name w:val="WW-Default Paragraph Font11111111111111111"/>
    <w:rsid w:val="00360DD0"/>
  </w:style>
  <w:style w:type="character" w:customStyle="1" w:styleId="WW8Num21z0">
    <w:name w:val="WW8Num21z0"/>
    <w:rsid w:val="00360DD0"/>
    <w:rPr>
      <w:rFonts w:ascii="Calibri" w:eastAsia="Times New Roman" w:hAnsi="Calibri" w:cs="Calibri"/>
    </w:rPr>
  </w:style>
  <w:style w:type="character" w:customStyle="1" w:styleId="WW8Num21z1">
    <w:name w:val="WW8Num21z1"/>
    <w:rsid w:val="00360DD0"/>
    <w:rPr>
      <w:rFonts w:ascii="Courier New" w:hAnsi="Courier New" w:cs="Courier New"/>
    </w:rPr>
  </w:style>
  <w:style w:type="character" w:customStyle="1" w:styleId="WW8Num21z2">
    <w:name w:val="WW8Num21z2"/>
    <w:rsid w:val="00360DD0"/>
    <w:rPr>
      <w:rFonts w:ascii="Wingdings" w:hAnsi="Wingdings" w:cs="Wingdings"/>
    </w:rPr>
  </w:style>
  <w:style w:type="character" w:customStyle="1" w:styleId="WW8Num21z3">
    <w:name w:val="WW8Num21z3"/>
    <w:rsid w:val="00360DD0"/>
    <w:rPr>
      <w:rFonts w:ascii="Symbol" w:hAnsi="Symbol" w:cs="Symbol"/>
    </w:rPr>
  </w:style>
  <w:style w:type="character" w:customStyle="1" w:styleId="WW8Num22z0">
    <w:name w:val="WW8Num22z0"/>
    <w:rsid w:val="00360DD0"/>
    <w:rPr>
      <w:rFonts w:ascii="Symbol" w:hAnsi="Symbol" w:cs="Symbol"/>
    </w:rPr>
  </w:style>
  <w:style w:type="character" w:customStyle="1" w:styleId="WW8Num22z1">
    <w:name w:val="WW8Num22z1"/>
    <w:rsid w:val="00360DD0"/>
    <w:rPr>
      <w:rFonts w:ascii="Courier New" w:hAnsi="Courier New" w:cs="Courier New"/>
    </w:rPr>
  </w:style>
  <w:style w:type="character" w:customStyle="1" w:styleId="WW8Num22z2">
    <w:name w:val="WW8Num22z2"/>
    <w:rsid w:val="00360DD0"/>
    <w:rPr>
      <w:rFonts w:ascii="Wingdings" w:hAnsi="Wingdings" w:cs="Wingdings"/>
    </w:rPr>
  </w:style>
  <w:style w:type="character" w:customStyle="1" w:styleId="WW8Num23z0">
    <w:name w:val="WW8Num23z0"/>
    <w:rsid w:val="00360DD0"/>
    <w:rPr>
      <w:rFonts w:ascii="Calibri" w:eastAsia="Times New Roman" w:hAnsi="Calibri" w:cs="Calibri"/>
    </w:rPr>
  </w:style>
  <w:style w:type="character" w:customStyle="1" w:styleId="WW8Num23z1">
    <w:name w:val="WW8Num23z1"/>
    <w:rsid w:val="00360DD0"/>
    <w:rPr>
      <w:rFonts w:ascii="Courier New" w:hAnsi="Courier New" w:cs="Courier New"/>
    </w:rPr>
  </w:style>
  <w:style w:type="character" w:customStyle="1" w:styleId="WW8Num23z2">
    <w:name w:val="WW8Num23z2"/>
    <w:rsid w:val="00360DD0"/>
    <w:rPr>
      <w:rFonts w:ascii="Wingdings" w:hAnsi="Wingdings" w:cs="Wingdings"/>
    </w:rPr>
  </w:style>
  <w:style w:type="character" w:customStyle="1" w:styleId="WW8Num23z3">
    <w:name w:val="WW8Num23z3"/>
    <w:rsid w:val="00360DD0"/>
    <w:rPr>
      <w:rFonts w:ascii="Symbol" w:hAnsi="Symbol" w:cs="Symbol"/>
    </w:rPr>
  </w:style>
  <w:style w:type="character" w:customStyle="1" w:styleId="WW8Num24z0">
    <w:name w:val="WW8Num24z0"/>
    <w:rsid w:val="00360DD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360DD0"/>
    <w:rPr>
      <w:rFonts w:ascii="Courier New" w:hAnsi="Courier New" w:cs="Courier New"/>
    </w:rPr>
  </w:style>
  <w:style w:type="character" w:customStyle="1" w:styleId="WW8Num24z2">
    <w:name w:val="WW8Num24z2"/>
    <w:rsid w:val="00360DD0"/>
    <w:rPr>
      <w:rFonts w:ascii="Wingdings" w:hAnsi="Wingdings" w:cs="Wingdings"/>
    </w:rPr>
  </w:style>
  <w:style w:type="character" w:customStyle="1" w:styleId="WW8Num25z0">
    <w:name w:val="WW8Num25z0"/>
    <w:rsid w:val="00360DD0"/>
    <w:rPr>
      <w:rFonts w:ascii="Symbol" w:hAnsi="Symbol" w:cs="Symbol"/>
    </w:rPr>
  </w:style>
  <w:style w:type="character" w:customStyle="1" w:styleId="WW8Num25z1">
    <w:name w:val="WW8Num25z1"/>
    <w:rsid w:val="00360DD0"/>
    <w:rPr>
      <w:rFonts w:ascii="Courier New" w:hAnsi="Courier New" w:cs="Courier New"/>
    </w:rPr>
  </w:style>
  <w:style w:type="character" w:customStyle="1" w:styleId="WW8Num25z2">
    <w:name w:val="WW8Num25z2"/>
    <w:rsid w:val="00360DD0"/>
    <w:rPr>
      <w:rFonts w:ascii="Wingdings" w:hAnsi="Wingdings" w:cs="Wingdings"/>
    </w:rPr>
  </w:style>
  <w:style w:type="character" w:customStyle="1" w:styleId="WW8Num26z0">
    <w:name w:val="WW8Num26z0"/>
    <w:rsid w:val="00360DD0"/>
    <w:rPr>
      <w:rFonts w:ascii="Symbol" w:hAnsi="Symbol" w:cs="Symbol"/>
    </w:rPr>
  </w:style>
  <w:style w:type="character" w:customStyle="1" w:styleId="WW8Num26z1">
    <w:name w:val="WW8Num26z1"/>
    <w:rsid w:val="00360DD0"/>
    <w:rPr>
      <w:rFonts w:ascii="Courier New" w:hAnsi="Courier New" w:cs="Courier New"/>
    </w:rPr>
  </w:style>
  <w:style w:type="character" w:customStyle="1" w:styleId="WW8Num26z2">
    <w:name w:val="WW8Num26z2"/>
    <w:rsid w:val="00360DD0"/>
    <w:rPr>
      <w:rFonts w:ascii="Wingdings" w:hAnsi="Wingdings" w:cs="Wingdings"/>
    </w:rPr>
  </w:style>
  <w:style w:type="character" w:customStyle="1" w:styleId="WW8Num27z0">
    <w:name w:val="WW8Num27z0"/>
    <w:rsid w:val="00360DD0"/>
    <w:rPr>
      <w:rFonts w:ascii="Calibri" w:eastAsia="Times New Roman" w:hAnsi="Calibri" w:cs="Calibri"/>
    </w:rPr>
  </w:style>
  <w:style w:type="character" w:customStyle="1" w:styleId="WW8Num27z1">
    <w:name w:val="WW8Num27z1"/>
    <w:rsid w:val="00360DD0"/>
    <w:rPr>
      <w:rFonts w:ascii="Courier New" w:hAnsi="Courier New" w:cs="Courier New"/>
    </w:rPr>
  </w:style>
  <w:style w:type="character" w:customStyle="1" w:styleId="WW8Num27z2">
    <w:name w:val="WW8Num27z2"/>
    <w:rsid w:val="00360DD0"/>
    <w:rPr>
      <w:rFonts w:ascii="Wingdings" w:hAnsi="Wingdings" w:cs="Wingdings"/>
    </w:rPr>
  </w:style>
  <w:style w:type="character" w:customStyle="1" w:styleId="WW8Num27z3">
    <w:name w:val="WW8Num27z3"/>
    <w:rsid w:val="00360DD0"/>
    <w:rPr>
      <w:rFonts w:ascii="Symbol" w:hAnsi="Symbol" w:cs="Symbol"/>
    </w:rPr>
  </w:style>
  <w:style w:type="character" w:customStyle="1" w:styleId="WW8Num28z0">
    <w:name w:val="WW8Num28z0"/>
    <w:rsid w:val="00360DD0"/>
    <w:rPr>
      <w:rFonts w:ascii="Symbol" w:hAnsi="Symbol" w:cs="Symbol"/>
    </w:rPr>
  </w:style>
  <w:style w:type="character" w:customStyle="1" w:styleId="WW8Num28z1">
    <w:name w:val="WW8Num28z1"/>
    <w:rsid w:val="00360DD0"/>
    <w:rPr>
      <w:rFonts w:ascii="Courier New" w:hAnsi="Courier New" w:cs="Courier New"/>
    </w:rPr>
  </w:style>
  <w:style w:type="character" w:customStyle="1" w:styleId="WW8Num28z2">
    <w:name w:val="WW8Num28z2"/>
    <w:rsid w:val="00360DD0"/>
    <w:rPr>
      <w:rFonts w:ascii="Wingdings" w:hAnsi="Wingdings" w:cs="Wingdings"/>
    </w:rPr>
  </w:style>
  <w:style w:type="character" w:customStyle="1" w:styleId="WW8Num29z0">
    <w:name w:val="WW8Num29z0"/>
    <w:rsid w:val="00360DD0"/>
    <w:rPr>
      <w:rFonts w:ascii="Calibri" w:eastAsia="Times New Roman" w:hAnsi="Calibri" w:cs="Calibri"/>
    </w:rPr>
  </w:style>
  <w:style w:type="character" w:customStyle="1" w:styleId="WW8Num29z1">
    <w:name w:val="WW8Num29z1"/>
    <w:rsid w:val="00360DD0"/>
    <w:rPr>
      <w:rFonts w:ascii="Courier New" w:hAnsi="Courier New" w:cs="Courier New"/>
    </w:rPr>
  </w:style>
  <w:style w:type="character" w:customStyle="1" w:styleId="WW8Num29z2">
    <w:name w:val="WW8Num29z2"/>
    <w:rsid w:val="00360DD0"/>
    <w:rPr>
      <w:rFonts w:ascii="Wingdings" w:hAnsi="Wingdings" w:cs="Wingdings"/>
    </w:rPr>
  </w:style>
  <w:style w:type="character" w:customStyle="1" w:styleId="WW8Num29z3">
    <w:name w:val="WW8Num29z3"/>
    <w:rsid w:val="00360DD0"/>
    <w:rPr>
      <w:rFonts w:ascii="Symbol" w:hAnsi="Symbol" w:cs="Symbol"/>
    </w:rPr>
  </w:style>
  <w:style w:type="character" w:customStyle="1" w:styleId="WW8Num30z0">
    <w:name w:val="WW8Num30z0"/>
    <w:rsid w:val="00360DD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360DD0"/>
    <w:rPr>
      <w:rFonts w:ascii="Courier New" w:hAnsi="Courier New" w:cs="Courier New"/>
    </w:rPr>
  </w:style>
  <w:style w:type="character" w:customStyle="1" w:styleId="WW8Num30z2">
    <w:name w:val="WW8Num30z2"/>
    <w:rsid w:val="00360DD0"/>
    <w:rPr>
      <w:rFonts w:ascii="Wingdings" w:hAnsi="Wingdings" w:cs="Wingdings"/>
    </w:rPr>
  </w:style>
  <w:style w:type="character" w:customStyle="1" w:styleId="WW8Num31z0">
    <w:name w:val="WW8Num31z0"/>
    <w:rsid w:val="00360DD0"/>
    <w:rPr>
      <w:rFonts w:cs="Times New Roman"/>
    </w:rPr>
  </w:style>
  <w:style w:type="character" w:customStyle="1" w:styleId="WW8Num32z0">
    <w:name w:val="WW8Num32z0"/>
    <w:rsid w:val="00360DD0"/>
  </w:style>
  <w:style w:type="character" w:customStyle="1" w:styleId="WW8Num32z1">
    <w:name w:val="WW8Num32z1"/>
    <w:rsid w:val="00360DD0"/>
  </w:style>
  <w:style w:type="character" w:customStyle="1" w:styleId="WW8Num32z2">
    <w:name w:val="WW8Num32z2"/>
    <w:rsid w:val="00360DD0"/>
  </w:style>
  <w:style w:type="character" w:customStyle="1" w:styleId="WW8Num32z3">
    <w:name w:val="WW8Num32z3"/>
    <w:rsid w:val="00360DD0"/>
  </w:style>
  <w:style w:type="character" w:customStyle="1" w:styleId="WW8Num32z4">
    <w:name w:val="WW8Num32z4"/>
    <w:rsid w:val="00360DD0"/>
  </w:style>
  <w:style w:type="character" w:customStyle="1" w:styleId="WW8Num32z5">
    <w:name w:val="WW8Num32z5"/>
    <w:rsid w:val="00360DD0"/>
  </w:style>
  <w:style w:type="character" w:customStyle="1" w:styleId="WW8Num32z6">
    <w:name w:val="WW8Num32z6"/>
    <w:rsid w:val="00360DD0"/>
  </w:style>
  <w:style w:type="character" w:customStyle="1" w:styleId="WW8Num32z7">
    <w:name w:val="WW8Num32z7"/>
    <w:rsid w:val="00360DD0"/>
  </w:style>
  <w:style w:type="character" w:customStyle="1" w:styleId="WW8Num32z8">
    <w:name w:val="WW8Num32z8"/>
    <w:rsid w:val="00360DD0"/>
  </w:style>
  <w:style w:type="character" w:customStyle="1" w:styleId="WW8Num33z0">
    <w:name w:val="WW8Num33z0"/>
    <w:rsid w:val="00360DD0"/>
    <w:rPr>
      <w:rFonts w:ascii="Symbol" w:eastAsia="Calibri" w:hAnsi="Symbol" w:cs="Symbol"/>
    </w:rPr>
  </w:style>
  <w:style w:type="character" w:customStyle="1" w:styleId="WW8Num33z1">
    <w:name w:val="WW8Num33z1"/>
    <w:rsid w:val="00360DD0"/>
    <w:rPr>
      <w:rFonts w:ascii="Courier New" w:hAnsi="Courier New" w:cs="Courier New"/>
    </w:rPr>
  </w:style>
  <w:style w:type="character" w:customStyle="1" w:styleId="WW8Num33z2">
    <w:name w:val="WW8Num33z2"/>
    <w:rsid w:val="00360DD0"/>
    <w:rPr>
      <w:rFonts w:ascii="Wingdings" w:hAnsi="Wingdings" w:cs="Wingdings"/>
    </w:rPr>
  </w:style>
  <w:style w:type="character" w:customStyle="1" w:styleId="WW8Num34z0">
    <w:name w:val="WW8Num34z0"/>
    <w:rsid w:val="00360DD0"/>
    <w:rPr>
      <w:rFonts w:ascii="Symbol" w:hAnsi="Symbol" w:cs="Symbol"/>
    </w:rPr>
  </w:style>
  <w:style w:type="character" w:customStyle="1" w:styleId="WW8Num34z1">
    <w:name w:val="WW8Num34z1"/>
    <w:rsid w:val="00360DD0"/>
    <w:rPr>
      <w:rFonts w:ascii="Courier New" w:hAnsi="Courier New" w:cs="Courier New"/>
    </w:rPr>
  </w:style>
  <w:style w:type="character" w:customStyle="1" w:styleId="WW8Num34z2">
    <w:name w:val="WW8Num34z2"/>
    <w:rsid w:val="00360DD0"/>
    <w:rPr>
      <w:rFonts w:ascii="Wingdings" w:hAnsi="Wingdings" w:cs="Wingdings"/>
    </w:rPr>
  </w:style>
  <w:style w:type="character" w:customStyle="1" w:styleId="WW8Num35z0">
    <w:name w:val="WW8Num35z0"/>
    <w:rsid w:val="00360DD0"/>
    <w:rPr>
      <w:rFonts w:ascii="Calibri" w:eastAsia="Times New Roman" w:hAnsi="Calibri" w:cs="Calibri"/>
    </w:rPr>
  </w:style>
  <w:style w:type="character" w:customStyle="1" w:styleId="WW8Num35z1">
    <w:name w:val="WW8Num35z1"/>
    <w:rsid w:val="00360DD0"/>
    <w:rPr>
      <w:rFonts w:ascii="Courier New" w:hAnsi="Courier New" w:cs="Courier New"/>
    </w:rPr>
  </w:style>
  <w:style w:type="character" w:customStyle="1" w:styleId="WW8Num35z2">
    <w:name w:val="WW8Num35z2"/>
    <w:rsid w:val="00360DD0"/>
    <w:rPr>
      <w:rFonts w:ascii="Wingdings" w:hAnsi="Wingdings" w:cs="Wingdings"/>
    </w:rPr>
  </w:style>
  <w:style w:type="character" w:customStyle="1" w:styleId="WW8Num35z3">
    <w:name w:val="WW8Num35z3"/>
    <w:rsid w:val="00360DD0"/>
    <w:rPr>
      <w:rFonts w:ascii="Symbol" w:hAnsi="Symbol" w:cs="Symbol"/>
    </w:rPr>
  </w:style>
  <w:style w:type="character" w:customStyle="1" w:styleId="WW8Num36z0">
    <w:name w:val="WW8Num36z0"/>
    <w:rsid w:val="00360DD0"/>
    <w:rPr>
      <w:lang w:val="el-GR"/>
    </w:rPr>
  </w:style>
  <w:style w:type="character" w:customStyle="1" w:styleId="WW8Num36z1">
    <w:name w:val="WW8Num36z1"/>
    <w:rsid w:val="00360DD0"/>
  </w:style>
  <w:style w:type="character" w:customStyle="1" w:styleId="WW8Num36z2">
    <w:name w:val="WW8Num36z2"/>
    <w:rsid w:val="00360DD0"/>
  </w:style>
  <w:style w:type="character" w:customStyle="1" w:styleId="WW8Num36z3">
    <w:name w:val="WW8Num36z3"/>
    <w:rsid w:val="00360DD0"/>
  </w:style>
  <w:style w:type="character" w:customStyle="1" w:styleId="WW8Num36z4">
    <w:name w:val="WW8Num36z4"/>
    <w:rsid w:val="00360DD0"/>
  </w:style>
  <w:style w:type="character" w:customStyle="1" w:styleId="WW8Num36z5">
    <w:name w:val="WW8Num36z5"/>
    <w:rsid w:val="00360DD0"/>
  </w:style>
  <w:style w:type="character" w:customStyle="1" w:styleId="WW8Num36z6">
    <w:name w:val="WW8Num36z6"/>
    <w:rsid w:val="00360DD0"/>
  </w:style>
  <w:style w:type="character" w:customStyle="1" w:styleId="WW8Num36z7">
    <w:name w:val="WW8Num36z7"/>
    <w:rsid w:val="00360DD0"/>
  </w:style>
  <w:style w:type="character" w:customStyle="1" w:styleId="WW8Num36z8">
    <w:name w:val="WW8Num36z8"/>
    <w:rsid w:val="00360DD0"/>
  </w:style>
  <w:style w:type="character" w:customStyle="1" w:styleId="WW8Num37z0">
    <w:name w:val="WW8Num37z0"/>
    <w:rsid w:val="00360DD0"/>
    <w:rPr>
      <w:rFonts w:ascii="Calibri" w:eastAsia="Times New Roman" w:hAnsi="Calibri" w:cs="Calibri"/>
    </w:rPr>
  </w:style>
  <w:style w:type="character" w:customStyle="1" w:styleId="WW8Num37z1">
    <w:name w:val="WW8Num37z1"/>
    <w:rsid w:val="00360DD0"/>
    <w:rPr>
      <w:rFonts w:ascii="Courier New" w:hAnsi="Courier New" w:cs="Courier New"/>
    </w:rPr>
  </w:style>
  <w:style w:type="character" w:customStyle="1" w:styleId="WW8Num37z2">
    <w:name w:val="WW8Num37z2"/>
    <w:rsid w:val="00360DD0"/>
    <w:rPr>
      <w:rFonts w:ascii="Wingdings" w:hAnsi="Wingdings" w:cs="Wingdings"/>
    </w:rPr>
  </w:style>
  <w:style w:type="character" w:customStyle="1" w:styleId="WW8Num37z3">
    <w:name w:val="WW8Num37z3"/>
    <w:rsid w:val="00360DD0"/>
    <w:rPr>
      <w:rFonts w:ascii="Symbol" w:hAnsi="Symbol" w:cs="Symbol"/>
    </w:rPr>
  </w:style>
  <w:style w:type="character" w:customStyle="1" w:styleId="WW8Num38z0">
    <w:name w:val="WW8Num38z0"/>
    <w:rsid w:val="00360DD0"/>
  </w:style>
  <w:style w:type="character" w:customStyle="1" w:styleId="WW8Num38z1">
    <w:name w:val="WW8Num38z1"/>
    <w:rsid w:val="00360DD0"/>
  </w:style>
  <w:style w:type="character" w:customStyle="1" w:styleId="WW8Num38z2">
    <w:name w:val="WW8Num38z2"/>
    <w:rsid w:val="00360DD0"/>
  </w:style>
  <w:style w:type="character" w:customStyle="1" w:styleId="WW8Num38z3">
    <w:name w:val="WW8Num38z3"/>
    <w:rsid w:val="00360DD0"/>
  </w:style>
  <w:style w:type="character" w:customStyle="1" w:styleId="WW8Num38z4">
    <w:name w:val="WW8Num38z4"/>
    <w:rsid w:val="00360DD0"/>
  </w:style>
  <w:style w:type="character" w:customStyle="1" w:styleId="WW8Num38z5">
    <w:name w:val="WW8Num38z5"/>
    <w:rsid w:val="00360DD0"/>
  </w:style>
  <w:style w:type="character" w:customStyle="1" w:styleId="WW8Num38z6">
    <w:name w:val="WW8Num38z6"/>
    <w:rsid w:val="00360DD0"/>
  </w:style>
  <w:style w:type="character" w:customStyle="1" w:styleId="WW8Num38z7">
    <w:name w:val="WW8Num38z7"/>
    <w:rsid w:val="00360DD0"/>
  </w:style>
  <w:style w:type="character" w:customStyle="1" w:styleId="WW8Num38z8">
    <w:name w:val="WW8Num38z8"/>
    <w:rsid w:val="00360DD0"/>
  </w:style>
  <w:style w:type="character" w:customStyle="1" w:styleId="WW-DefaultParagraphFont111111111111111111">
    <w:name w:val="WW-Default Paragraph Font111111111111111111"/>
    <w:rsid w:val="00360DD0"/>
  </w:style>
  <w:style w:type="character" w:customStyle="1" w:styleId="WW8Num4z1">
    <w:name w:val="WW8Num4z1"/>
    <w:rsid w:val="00360DD0"/>
    <w:rPr>
      <w:rFonts w:cs="Times New Roman"/>
    </w:rPr>
  </w:style>
  <w:style w:type="character" w:customStyle="1" w:styleId="WW8Num5z1">
    <w:name w:val="WW8Num5z1"/>
    <w:rsid w:val="00360DD0"/>
    <w:rPr>
      <w:rFonts w:cs="Times New Roman"/>
    </w:rPr>
  </w:style>
  <w:style w:type="character" w:customStyle="1" w:styleId="WW8Num29z4">
    <w:name w:val="WW8Num29z4"/>
    <w:rsid w:val="00360DD0"/>
  </w:style>
  <w:style w:type="character" w:customStyle="1" w:styleId="WW8Num29z5">
    <w:name w:val="WW8Num29z5"/>
    <w:rsid w:val="00360DD0"/>
  </w:style>
  <w:style w:type="character" w:customStyle="1" w:styleId="WW8Num29z6">
    <w:name w:val="WW8Num29z6"/>
    <w:rsid w:val="00360DD0"/>
  </w:style>
  <w:style w:type="character" w:customStyle="1" w:styleId="WW8Num29z7">
    <w:name w:val="WW8Num29z7"/>
    <w:rsid w:val="00360DD0"/>
  </w:style>
  <w:style w:type="character" w:customStyle="1" w:styleId="WW8Num29z8">
    <w:name w:val="WW8Num29z8"/>
    <w:rsid w:val="00360DD0"/>
  </w:style>
  <w:style w:type="character" w:customStyle="1" w:styleId="WW8Num30z3">
    <w:name w:val="WW8Num30z3"/>
    <w:rsid w:val="00360DD0"/>
    <w:rPr>
      <w:rFonts w:ascii="Symbol" w:hAnsi="Symbol" w:cs="Symbol"/>
    </w:rPr>
  </w:style>
  <w:style w:type="character" w:customStyle="1" w:styleId="WW8Num31z1">
    <w:name w:val="WW8Num31z1"/>
    <w:rsid w:val="00360DD0"/>
  </w:style>
  <w:style w:type="character" w:customStyle="1" w:styleId="WW8Num31z2">
    <w:name w:val="WW8Num31z2"/>
    <w:rsid w:val="00360DD0"/>
  </w:style>
  <w:style w:type="character" w:customStyle="1" w:styleId="WW8Num31z3">
    <w:name w:val="WW8Num31z3"/>
    <w:rsid w:val="00360DD0"/>
  </w:style>
  <w:style w:type="character" w:customStyle="1" w:styleId="WW8Num31z4">
    <w:name w:val="WW8Num31z4"/>
    <w:rsid w:val="00360DD0"/>
  </w:style>
  <w:style w:type="character" w:customStyle="1" w:styleId="WW8Num31z5">
    <w:name w:val="WW8Num31z5"/>
    <w:rsid w:val="00360DD0"/>
  </w:style>
  <w:style w:type="character" w:customStyle="1" w:styleId="WW8Num31z6">
    <w:name w:val="WW8Num31z6"/>
    <w:rsid w:val="00360DD0"/>
  </w:style>
  <w:style w:type="character" w:customStyle="1" w:styleId="WW8Num31z7">
    <w:name w:val="WW8Num31z7"/>
    <w:rsid w:val="00360DD0"/>
  </w:style>
  <w:style w:type="character" w:customStyle="1" w:styleId="WW8Num31z8">
    <w:name w:val="WW8Num31z8"/>
    <w:rsid w:val="00360DD0"/>
  </w:style>
  <w:style w:type="character" w:customStyle="1" w:styleId="WW8Num39z0">
    <w:name w:val="WW8Num39z0"/>
    <w:rsid w:val="00360DD0"/>
    <w:rPr>
      <w:rFonts w:ascii="Calibri" w:eastAsia="Times New Roman" w:hAnsi="Calibri" w:cs="Calibri"/>
    </w:rPr>
  </w:style>
  <w:style w:type="character" w:customStyle="1" w:styleId="WW8Num39z1">
    <w:name w:val="WW8Num39z1"/>
    <w:rsid w:val="00360DD0"/>
    <w:rPr>
      <w:rFonts w:ascii="Courier New" w:hAnsi="Courier New" w:cs="Courier New"/>
    </w:rPr>
  </w:style>
  <w:style w:type="character" w:customStyle="1" w:styleId="WW8Num39z2">
    <w:name w:val="WW8Num39z2"/>
    <w:rsid w:val="00360DD0"/>
    <w:rPr>
      <w:rFonts w:ascii="Wingdings" w:hAnsi="Wingdings" w:cs="Wingdings"/>
    </w:rPr>
  </w:style>
  <w:style w:type="character" w:customStyle="1" w:styleId="WW8Num39z3">
    <w:name w:val="WW8Num39z3"/>
    <w:rsid w:val="00360DD0"/>
    <w:rPr>
      <w:rFonts w:ascii="Symbol" w:hAnsi="Symbol" w:cs="Symbol"/>
    </w:rPr>
  </w:style>
  <w:style w:type="character" w:customStyle="1" w:styleId="WW8Num40z0">
    <w:name w:val="WW8Num40z0"/>
    <w:rsid w:val="00360DD0"/>
    <w:rPr>
      <w:rFonts w:ascii="Symbol" w:hAnsi="Symbol" w:cs="Symbol"/>
    </w:rPr>
  </w:style>
  <w:style w:type="character" w:customStyle="1" w:styleId="WW8Num40z1">
    <w:name w:val="WW8Num40z1"/>
    <w:rsid w:val="00360DD0"/>
    <w:rPr>
      <w:rFonts w:ascii="Courier New" w:hAnsi="Courier New" w:cs="Courier New"/>
    </w:rPr>
  </w:style>
  <w:style w:type="character" w:customStyle="1" w:styleId="WW8Num40z2">
    <w:name w:val="WW8Num40z2"/>
    <w:rsid w:val="00360DD0"/>
    <w:rPr>
      <w:rFonts w:ascii="Wingdings" w:hAnsi="Wingdings" w:cs="Wingdings"/>
    </w:rPr>
  </w:style>
  <w:style w:type="character" w:customStyle="1" w:styleId="WW8Num41z0">
    <w:name w:val="WW8Num41z0"/>
    <w:rsid w:val="00360DD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360DD0"/>
    <w:rPr>
      <w:rFonts w:cs="Times New Roman"/>
    </w:rPr>
  </w:style>
  <w:style w:type="character" w:customStyle="1" w:styleId="WW8Num41z2">
    <w:name w:val="WW8Num41z2"/>
    <w:rsid w:val="00360DD0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360DD0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  <w:rsid w:val="00360DD0"/>
  </w:style>
  <w:style w:type="character" w:customStyle="1" w:styleId="Heading1Char">
    <w:name w:val="Heading 1 Char"/>
    <w:rsid w:val="00360DD0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360DD0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360DD0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360DD0"/>
    <w:rPr>
      <w:sz w:val="24"/>
      <w:szCs w:val="24"/>
      <w:lang w:val="en-GB"/>
    </w:rPr>
  </w:style>
  <w:style w:type="character" w:customStyle="1" w:styleId="FooterChar">
    <w:name w:val="Footer Char"/>
    <w:rsid w:val="00360DD0"/>
    <w:rPr>
      <w:rFonts w:eastAsia="MS Mincho" w:cs="Times New Roman"/>
      <w:sz w:val="24"/>
      <w:szCs w:val="24"/>
      <w:lang w:val="en-US" w:eastAsia="ja-JP"/>
    </w:rPr>
  </w:style>
  <w:style w:type="character" w:styleId="a6">
    <w:name w:val="annotation reference"/>
    <w:uiPriority w:val="99"/>
    <w:rsid w:val="00360DD0"/>
    <w:rPr>
      <w:sz w:val="16"/>
    </w:rPr>
  </w:style>
  <w:style w:type="character" w:styleId="-">
    <w:name w:val="Hyperlink"/>
    <w:aliases w:val="Δεσμός"/>
    <w:uiPriority w:val="99"/>
    <w:rsid w:val="00360DD0"/>
    <w:rPr>
      <w:color w:val="0000FF"/>
      <w:u w:val="single"/>
    </w:rPr>
  </w:style>
  <w:style w:type="character" w:customStyle="1" w:styleId="HeaderChar">
    <w:name w:val="Header Char"/>
    <w:rsid w:val="00360DD0"/>
    <w:rPr>
      <w:rFonts w:cs="Times New Roman"/>
      <w:sz w:val="24"/>
      <w:szCs w:val="24"/>
      <w:lang w:val="en-GB"/>
    </w:rPr>
  </w:style>
  <w:style w:type="character" w:styleId="a7">
    <w:name w:val="page number"/>
    <w:uiPriority w:val="99"/>
    <w:rsid w:val="00360DD0"/>
    <w:rPr>
      <w:rFonts w:cs="Times New Roman"/>
    </w:rPr>
  </w:style>
  <w:style w:type="character" w:customStyle="1" w:styleId="BalloonTextChar">
    <w:name w:val="Balloon Text Char"/>
    <w:rsid w:val="00360DD0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360DD0"/>
    <w:rPr>
      <w:rFonts w:cs="Times New Roman"/>
      <w:lang w:val="en-GB"/>
    </w:rPr>
  </w:style>
  <w:style w:type="character" w:customStyle="1" w:styleId="CommentSubjectChar">
    <w:name w:val="Comment Subject Char"/>
    <w:rsid w:val="00360DD0"/>
    <w:rPr>
      <w:rFonts w:cs="Times New Roman"/>
      <w:b/>
      <w:bCs/>
      <w:lang w:val="en-GB"/>
    </w:rPr>
  </w:style>
  <w:style w:type="character" w:customStyle="1" w:styleId="BodyTextChar">
    <w:name w:val="Body Text Char"/>
    <w:rsid w:val="00360DD0"/>
    <w:rPr>
      <w:rFonts w:cs="Times New Roman"/>
      <w:sz w:val="24"/>
      <w:szCs w:val="24"/>
      <w:lang w:val="en-GB"/>
    </w:rPr>
  </w:style>
  <w:style w:type="character" w:styleId="a8">
    <w:name w:val="Placeholder Text"/>
    <w:rsid w:val="00360DD0"/>
    <w:rPr>
      <w:rFonts w:cs="Times New Roman"/>
      <w:color w:val="808080"/>
    </w:rPr>
  </w:style>
  <w:style w:type="character" w:customStyle="1" w:styleId="a9">
    <w:name w:val="Χαρακτήρες υποσημείωσης"/>
    <w:rsid w:val="00360DD0"/>
    <w:rPr>
      <w:rFonts w:cs="Times New Roman"/>
      <w:vertAlign w:val="superscript"/>
    </w:rPr>
  </w:style>
  <w:style w:type="character" w:customStyle="1" w:styleId="FootnoteTextChar">
    <w:name w:val="Footnote Text Char"/>
    <w:rsid w:val="00360DD0"/>
    <w:rPr>
      <w:rFonts w:ascii="Calibri" w:hAnsi="Calibri" w:cs="Times New Roman"/>
    </w:rPr>
  </w:style>
  <w:style w:type="character" w:customStyle="1" w:styleId="Heading3Char">
    <w:name w:val="Heading 3 Char"/>
    <w:rsid w:val="00360DD0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360DD0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sid w:val="00360DD0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sid w:val="00360DD0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360DD0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360DD0"/>
    <w:rPr>
      <w:rFonts w:ascii="Calibri" w:hAnsi="Calibri" w:cs="Calibri"/>
      <w:lang w:val="en-GB"/>
    </w:rPr>
  </w:style>
  <w:style w:type="character" w:customStyle="1" w:styleId="aa">
    <w:name w:val="Χαρακτήρες σημείωσης τέλους"/>
    <w:rsid w:val="00360DD0"/>
    <w:rPr>
      <w:vertAlign w:val="superscript"/>
    </w:rPr>
  </w:style>
  <w:style w:type="character" w:customStyle="1" w:styleId="FootnoteReference2">
    <w:name w:val="Footnote Reference2"/>
    <w:rsid w:val="00360DD0"/>
    <w:rPr>
      <w:vertAlign w:val="superscript"/>
    </w:rPr>
  </w:style>
  <w:style w:type="character" w:customStyle="1" w:styleId="EndnoteReference1">
    <w:name w:val="Endnote Reference1"/>
    <w:rsid w:val="00360DD0"/>
    <w:rPr>
      <w:vertAlign w:val="superscript"/>
    </w:rPr>
  </w:style>
  <w:style w:type="character" w:customStyle="1" w:styleId="ab">
    <w:name w:val="Κουκκίδες"/>
    <w:rsid w:val="00360DD0"/>
    <w:rPr>
      <w:rFonts w:ascii="OpenSymbol" w:eastAsia="OpenSymbol" w:hAnsi="OpenSymbol" w:cs="OpenSymbol"/>
    </w:rPr>
  </w:style>
  <w:style w:type="character" w:styleId="ac">
    <w:name w:val="Strong"/>
    <w:uiPriority w:val="22"/>
    <w:qFormat/>
    <w:rsid w:val="00360DD0"/>
    <w:rPr>
      <w:b/>
      <w:bCs/>
    </w:rPr>
  </w:style>
  <w:style w:type="character" w:customStyle="1" w:styleId="10">
    <w:name w:val="Προεπιλεγμένη γραμματοσειρά1"/>
    <w:rsid w:val="00360DD0"/>
  </w:style>
  <w:style w:type="character" w:customStyle="1" w:styleId="ad">
    <w:name w:val="Σύμβολο υποσημείωσης"/>
    <w:qFormat/>
    <w:rsid w:val="00360DD0"/>
    <w:rPr>
      <w:vertAlign w:val="superscript"/>
    </w:rPr>
  </w:style>
  <w:style w:type="character" w:styleId="ae">
    <w:name w:val="Emphasis"/>
    <w:uiPriority w:val="99"/>
    <w:qFormat/>
    <w:rsid w:val="00360DD0"/>
    <w:rPr>
      <w:i/>
      <w:iCs/>
    </w:rPr>
  </w:style>
  <w:style w:type="character" w:customStyle="1" w:styleId="af">
    <w:name w:val="Χαρακτήρες αρίθμησης"/>
    <w:rsid w:val="00360DD0"/>
  </w:style>
  <w:style w:type="character" w:customStyle="1" w:styleId="normalwithoutspacingChar">
    <w:name w:val="normal_without_spacing Char"/>
    <w:rsid w:val="00360DD0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360DD0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sid w:val="00360DD0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sid w:val="00360DD0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"/>
    <w:rsid w:val="00360DD0"/>
  </w:style>
  <w:style w:type="character" w:customStyle="1" w:styleId="BodyTextIndent3Char">
    <w:name w:val="Body Text Indent 3 Char"/>
    <w:rsid w:val="00360DD0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360DD0"/>
    <w:rPr>
      <w:vertAlign w:val="superscript"/>
    </w:rPr>
  </w:style>
  <w:style w:type="character" w:customStyle="1" w:styleId="WW-EndnoteReference">
    <w:name w:val="WW-Endnote Reference"/>
    <w:rsid w:val="00360DD0"/>
    <w:rPr>
      <w:vertAlign w:val="superscript"/>
    </w:rPr>
  </w:style>
  <w:style w:type="character" w:customStyle="1" w:styleId="FootnoteReference1">
    <w:name w:val="Footnote Reference1"/>
    <w:rsid w:val="00360DD0"/>
    <w:rPr>
      <w:vertAlign w:val="superscript"/>
    </w:rPr>
  </w:style>
  <w:style w:type="character" w:customStyle="1" w:styleId="FootnoteTextChar2">
    <w:name w:val="Footnote Text Char2"/>
    <w:rsid w:val="00360DD0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sid w:val="00360DD0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sid w:val="00360DD0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sid w:val="00360DD0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sid w:val="00360DD0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sid w:val="00360DD0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sid w:val="00360DD0"/>
    <w:rPr>
      <w:vertAlign w:val="superscript"/>
    </w:rPr>
  </w:style>
  <w:style w:type="character" w:customStyle="1" w:styleId="WW-EndnoteReference1">
    <w:name w:val="WW-Endnote Reference1"/>
    <w:rsid w:val="00360DD0"/>
    <w:rPr>
      <w:vertAlign w:val="superscript"/>
    </w:rPr>
  </w:style>
  <w:style w:type="character" w:customStyle="1" w:styleId="WW-FootnoteReference2">
    <w:name w:val="WW-Footnote Reference2"/>
    <w:rsid w:val="00360DD0"/>
    <w:rPr>
      <w:vertAlign w:val="superscript"/>
    </w:rPr>
  </w:style>
  <w:style w:type="character" w:customStyle="1" w:styleId="WW-EndnoteReference2">
    <w:name w:val="WW-Endnote Reference2"/>
    <w:rsid w:val="00360DD0"/>
    <w:rPr>
      <w:vertAlign w:val="superscript"/>
    </w:rPr>
  </w:style>
  <w:style w:type="character" w:customStyle="1" w:styleId="FootnoteTextChar3">
    <w:name w:val="Footnote Text Char3"/>
    <w:rsid w:val="00360DD0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sid w:val="00360DD0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sid w:val="00360DD0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sid w:val="00360DD0"/>
    <w:rPr>
      <w:rFonts w:ascii="Calibri" w:hAnsi="Calibri" w:cs="Calibri"/>
      <w:sz w:val="18"/>
      <w:szCs w:val="18"/>
      <w:lang w:val="en-IE" w:eastAsia="zh-CN"/>
    </w:rPr>
  </w:style>
  <w:style w:type="character" w:customStyle="1" w:styleId="11">
    <w:name w:val="Παραπομπή υποσημείωσης1"/>
    <w:rsid w:val="00360DD0"/>
    <w:rPr>
      <w:vertAlign w:val="superscript"/>
    </w:rPr>
  </w:style>
  <w:style w:type="character" w:customStyle="1" w:styleId="12">
    <w:name w:val="Παραπομπή σημείωσης τέλους1"/>
    <w:rsid w:val="00360DD0"/>
    <w:rPr>
      <w:vertAlign w:val="superscript"/>
    </w:rPr>
  </w:style>
  <w:style w:type="character" w:customStyle="1" w:styleId="Char">
    <w:name w:val="Κείμενο πλαισίου Char"/>
    <w:uiPriority w:val="99"/>
    <w:rsid w:val="00360DD0"/>
    <w:rPr>
      <w:rFonts w:ascii="Tahoma" w:hAnsi="Tahoma" w:cs="Tahoma"/>
      <w:sz w:val="16"/>
      <w:szCs w:val="16"/>
      <w:lang w:val="en-GB"/>
    </w:rPr>
  </w:style>
  <w:style w:type="character" w:customStyle="1" w:styleId="13">
    <w:name w:val="Παραπομπή σχολίου1"/>
    <w:rsid w:val="00360DD0"/>
    <w:rPr>
      <w:sz w:val="16"/>
      <w:szCs w:val="16"/>
    </w:rPr>
  </w:style>
  <w:style w:type="character" w:customStyle="1" w:styleId="Char0">
    <w:name w:val="Κείμενο σχολίου Char"/>
    <w:uiPriority w:val="99"/>
    <w:rsid w:val="00360DD0"/>
    <w:rPr>
      <w:rFonts w:ascii="Calibri" w:hAnsi="Calibri" w:cs="Calibri"/>
      <w:lang w:val="en-GB"/>
    </w:rPr>
  </w:style>
  <w:style w:type="character" w:customStyle="1" w:styleId="Char1">
    <w:name w:val="Θέμα σχολίου Char"/>
    <w:uiPriority w:val="99"/>
    <w:rsid w:val="00360DD0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uiPriority w:val="99"/>
    <w:rsid w:val="00360DD0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sid w:val="00360DD0"/>
    <w:rPr>
      <w:vertAlign w:val="superscript"/>
    </w:rPr>
  </w:style>
  <w:style w:type="character" w:customStyle="1" w:styleId="WW-EndnoteReference3">
    <w:name w:val="WW-Endnote Reference3"/>
    <w:rsid w:val="00360DD0"/>
    <w:rPr>
      <w:vertAlign w:val="superscript"/>
    </w:rPr>
  </w:style>
  <w:style w:type="character" w:customStyle="1" w:styleId="WW-FootnoteReference4">
    <w:name w:val="WW-Footnote Reference4"/>
    <w:rsid w:val="00360DD0"/>
    <w:rPr>
      <w:vertAlign w:val="superscript"/>
    </w:rPr>
  </w:style>
  <w:style w:type="character" w:customStyle="1" w:styleId="WW-EndnoteReference4">
    <w:name w:val="WW-Endnote Reference4"/>
    <w:rsid w:val="00360DD0"/>
    <w:rPr>
      <w:vertAlign w:val="superscript"/>
    </w:rPr>
  </w:style>
  <w:style w:type="character" w:customStyle="1" w:styleId="WW-FootnoteReference5">
    <w:name w:val="WW-Footnote Reference5"/>
    <w:rsid w:val="00360DD0"/>
    <w:rPr>
      <w:vertAlign w:val="superscript"/>
    </w:rPr>
  </w:style>
  <w:style w:type="character" w:customStyle="1" w:styleId="WW-EndnoteReference5">
    <w:name w:val="WW-Endnote Reference5"/>
    <w:rsid w:val="00360DD0"/>
    <w:rPr>
      <w:vertAlign w:val="superscript"/>
    </w:rPr>
  </w:style>
  <w:style w:type="character" w:customStyle="1" w:styleId="WW-FootnoteReference6">
    <w:name w:val="WW-Footnote Reference6"/>
    <w:rsid w:val="00360DD0"/>
    <w:rPr>
      <w:vertAlign w:val="superscript"/>
    </w:rPr>
  </w:style>
  <w:style w:type="character" w:styleId="-0">
    <w:name w:val="FollowedHyperlink"/>
    <w:uiPriority w:val="99"/>
    <w:rsid w:val="00360DD0"/>
    <w:rPr>
      <w:color w:val="800000"/>
      <w:u w:val="single"/>
    </w:rPr>
  </w:style>
  <w:style w:type="character" w:customStyle="1" w:styleId="WW-EndnoteReference6">
    <w:name w:val="WW-Endnote Reference6"/>
    <w:rsid w:val="00360DD0"/>
    <w:rPr>
      <w:vertAlign w:val="superscript"/>
    </w:rPr>
  </w:style>
  <w:style w:type="character" w:customStyle="1" w:styleId="WW-FootnoteReference7">
    <w:name w:val="WW-Footnote Reference7"/>
    <w:rsid w:val="00360DD0"/>
    <w:rPr>
      <w:vertAlign w:val="superscript"/>
    </w:rPr>
  </w:style>
  <w:style w:type="character" w:customStyle="1" w:styleId="WW-EndnoteReference7">
    <w:name w:val="WW-Endnote Reference7"/>
    <w:rsid w:val="00360DD0"/>
    <w:rPr>
      <w:vertAlign w:val="superscript"/>
    </w:rPr>
  </w:style>
  <w:style w:type="character" w:customStyle="1" w:styleId="WW-FootnoteReference8">
    <w:name w:val="WW-Footnote Reference8"/>
    <w:rsid w:val="00360DD0"/>
    <w:rPr>
      <w:vertAlign w:val="superscript"/>
    </w:rPr>
  </w:style>
  <w:style w:type="character" w:customStyle="1" w:styleId="WW-EndnoteReference8">
    <w:name w:val="WW-Endnote Reference8"/>
    <w:rsid w:val="00360DD0"/>
    <w:rPr>
      <w:vertAlign w:val="superscript"/>
    </w:rPr>
  </w:style>
  <w:style w:type="character" w:customStyle="1" w:styleId="WW-FootnoteReference9">
    <w:name w:val="WW-Footnote Reference9"/>
    <w:rsid w:val="00360DD0"/>
    <w:rPr>
      <w:vertAlign w:val="superscript"/>
    </w:rPr>
  </w:style>
  <w:style w:type="character" w:customStyle="1" w:styleId="WW-EndnoteReference9">
    <w:name w:val="WW-Endnote Reference9"/>
    <w:rsid w:val="00360DD0"/>
    <w:rPr>
      <w:vertAlign w:val="superscript"/>
    </w:rPr>
  </w:style>
  <w:style w:type="character" w:customStyle="1" w:styleId="WW-FootnoteReference10">
    <w:name w:val="WW-Footnote Reference10"/>
    <w:rsid w:val="00360DD0"/>
    <w:rPr>
      <w:vertAlign w:val="superscript"/>
    </w:rPr>
  </w:style>
  <w:style w:type="character" w:customStyle="1" w:styleId="WW-EndnoteReference10">
    <w:name w:val="WW-Endnote Reference10"/>
    <w:rsid w:val="00360DD0"/>
    <w:rPr>
      <w:vertAlign w:val="superscript"/>
    </w:rPr>
  </w:style>
  <w:style w:type="character" w:customStyle="1" w:styleId="WW-FootnoteReference11">
    <w:name w:val="WW-Footnote Reference11"/>
    <w:rsid w:val="00360DD0"/>
    <w:rPr>
      <w:vertAlign w:val="superscript"/>
    </w:rPr>
  </w:style>
  <w:style w:type="character" w:customStyle="1" w:styleId="WW-EndnoteReference11">
    <w:name w:val="WW-Endnote Reference11"/>
    <w:rsid w:val="00360DD0"/>
    <w:rPr>
      <w:vertAlign w:val="superscript"/>
    </w:rPr>
  </w:style>
  <w:style w:type="character" w:customStyle="1" w:styleId="WW-FootnoteReference12">
    <w:name w:val="WW-Footnote Reference12"/>
    <w:rsid w:val="00360DD0"/>
    <w:rPr>
      <w:vertAlign w:val="superscript"/>
    </w:rPr>
  </w:style>
  <w:style w:type="character" w:customStyle="1" w:styleId="WW-EndnoteReference12">
    <w:name w:val="WW-Endnote Reference12"/>
    <w:rsid w:val="00360DD0"/>
    <w:rPr>
      <w:vertAlign w:val="superscript"/>
    </w:rPr>
  </w:style>
  <w:style w:type="character" w:customStyle="1" w:styleId="WW-FootnoteReference13">
    <w:name w:val="WW-Footnote Reference13"/>
    <w:rsid w:val="00360DD0"/>
    <w:rPr>
      <w:vertAlign w:val="superscript"/>
    </w:rPr>
  </w:style>
  <w:style w:type="character" w:customStyle="1" w:styleId="WW-EndnoteReference13">
    <w:name w:val="WW-Endnote Reference13"/>
    <w:rsid w:val="00360DD0"/>
    <w:rPr>
      <w:vertAlign w:val="superscript"/>
    </w:rPr>
  </w:style>
  <w:style w:type="character" w:styleId="af0">
    <w:name w:val="footnote reference"/>
    <w:aliases w:val="Footnote symbol,Footnote reference number,note TESI"/>
    <w:uiPriority w:val="99"/>
    <w:qFormat/>
    <w:rsid w:val="00360DD0"/>
    <w:rPr>
      <w:vertAlign w:val="superscript"/>
    </w:rPr>
  </w:style>
  <w:style w:type="character" w:styleId="af1">
    <w:name w:val="endnote reference"/>
    <w:rsid w:val="00360DD0"/>
    <w:rPr>
      <w:vertAlign w:val="superscript"/>
    </w:rPr>
  </w:style>
  <w:style w:type="character" w:customStyle="1" w:styleId="21">
    <w:name w:val="Παραπομπή υποσημείωσης2"/>
    <w:rsid w:val="00360DD0"/>
    <w:rPr>
      <w:vertAlign w:val="superscript"/>
    </w:rPr>
  </w:style>
  <w:style w:type="character" w:customStyle="1" w:styleId="22">
    <w:name w:val="Παραπομπή σημείωσης τέλους2"/>
    <w:rsid w:val="00360DD0"/>
    <w:rPr>
      <w:vertAlign w:val="superscript"/>
    </w:rPr>
  </w:style>
  <w:style w:type="character" w:customStyle="1" w:styleId="WW-FootnoteReference14">
    <w:name w:val="WW-Footnote Reference14"/>
    <w:rsid w:val="00360DD0"/>
    <w:rPr>
      <w:vertAlign w:val="superscript"/>
    </w:rPr>
  </w:style>
  <w:style w:type="character" w:customStyle="1" w:styleId="WW-EndnoteReference14">
    <w:name w:val="WW-Endnote Reference14"/>
    <w:rsid w:val="00360DD0"/>
    <w:rPr>
      <w:vertAlign w:val="superscript"/>
    </w:rPr>
  </w:style>
  <w:style w:type="character" w:customStyle="1" w:styleId="WW-FootnoteReference15">
    <w:name w:val="WW-Footnote Reference15"/>
    <w:rsid w:val="00360DD0"/>
    <w:rPr>
      <w:vertAlign w:val="superscript"/>
    </w:rPr>
  </w:style>
  <w:style w:type="character" w:customStyle="1" w:styleId="WW-EndnoteReference15">
    <w:name w:val="WW-Endnote Reference15"/>
    <w:rsid w:val="00360DD0"/>
    <w:rPr>
      <w:vertAlign w:val="superscript"/>
    </w:rPr>
  </w:style>
  <w:style w:type="character" w:customStyle="1" w:styleId="WW-FootnoteReference16">
    <w:name w:val="WW-Footnote Reference16"/>
    <w:rsid w:val="00360DD0"/>
    <w:rPr>
      <w:vertAlign w:val="superscript"/>
    </w:rPr>
  </w:style>
  <w:style w:type="character" w:customStyle="1" w:styleId="WW-EndnoteReference16">
    <w:name w:val="WW-Endnote Reference16"/>
    <w:rsid w:val="00360DD0"/>
    <w:rPr>
      <w:vertAlign w:val="superscript"/>
    </w:rPr>
  </w:style>
  <w:style w:type="character" w:customStyle="1" w:styleId="WW-FootnoteReference17">
    <w:name w:val="WW-Footnote Reference17"/>
    <w:rsid w:val="00360DD0"/>
    <w:rPr>
      <w:vertAlign w:val="superscript"/>
    </w:rPr>
  </w:style>
  <w:style w:type="character" w:customStyle="1" w:styleId="WW-EndnoteReference17">
    <w:name w:val="WW-Endnote Reference17"/>
    <w:rsid w:val="00360DD0"/>
    <w:rPr>
      <w:vertAlign w:val="superscript"/>
    </w:rPr>
  </w:style>
  <w:style w:type="character" w:customStyle="1" w:styleId="31">
    <w:name w:val="Παραπομπή υποσημείωσης3"/>
    <w:rsid w:val="00360DD0"/>
    <w:rPr>
      <w:vertAlign w:val="superscript"/>
    </w:rPr>
  </w:style>
  <w:style w:type="character" w:customStyle="1" w:styleId="32">
    <w:name w:val="Παραπομπή σημείωσης τέλους3"/>
    <w:rsid w:val="00360DD0"/>
    <w:rPr>
      <w:vertAlign w:val="superscript"/>
    </w:rPr>
  </w:style>
  <w:style w:type="character" w:customStyle="1" w:styleId="WW-FootnoteReference18">
    <w:name w:val="WW-Footnote Reference18"/>
    <w:rsid w:val="00360DD0"/>
    <w:rPr>
      <w:vertAlign w:val="superscript"/>
    </w:rPr>
  </w:style>
  <w:style w:type="character" w:customStyle="1" w:styleId="WW-EndnoteReference18">
    <w:name w:val="WW-Endnote Reference18"/>
    <w:rsid w:val="00360DD0"/>
    <w:rPr>
      <w:vertAlign w:val="superscript"/>
    </w:rPr>
  </w:style>
  <w:style w:type="character" w:customStyle="1" w:styleId="00">
    <w:name w:val="Παραπομπή υποσημείωσης_0"/>
    <w:uiPriority w:val="99"/>
    <w:rsid w:val="00360DD0"/>
    <w:rPr>
      <w:vertAlign w:val="superscript"/>
    </w:rPr>
  </w:style>
  <w:style w:type="character" w:customStyle="1" w:styleId="01">
    <w:name w:val="Παραπομπή σημείωσης τέλους_0"/>
    <w:rsid w:val="00360DD0"/>
    <w:rPr>
      <w:vertAlign w:val="superscript"/>
    </w:rPr>
  </w:style>
  <w:style w:type="character" w:customStyle="1" w:styleId="WW-FootnoteReference19">
    <w:name w:val="WW-Footnote Reference19"/>
    <w:rsid w:val="00360DD0"/>
    <w:rPr>
      <w:vertAlign w:val="superscript"/>
    </w:rPr>
  </w:style>
  <w:style w:type="paragraph" w:customStyle="1" w:styleId="af2">
    <w:name w:val="Επικεφαλίδα"/>
    <w:basedOn w:val="a2"/>
    <w:next w:val="af3"/>
    <w:rsid w:val="00360DD0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3">
    <w:name w:val="Body Text"/>
    <w:basedOn w:val="a2"/>
    <w:link w:val="Char2"/>
    <w:qFormat/>
    <w:rsid w:val="00360DD0"/>
    <w:pPr>
      <w:spacing w:after="240"/>
    </w:pPr>
  </w:style>
  <w:style w:type="paragraph" w:styleId="af4">
    <w:name w:val="List"/>
    <w:basedOn w:val="af3"/>
    <w:uiPriority w:val="99"/>
    <w:rsid w:val="00360DD0"/>
    <w:rPr>
      <w:rFonts w:cs="Mangal"/>
    </w:rPr>
  </w:style>
  <w:style w:type="paragraph" w:styleId="af5">
    <w:name w:val="caption"/>
    <w:basedOn w:val="a2"/>
    <w:qFormat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af6">
    <w:name w:val="Ευρετήριο"/>
    <w:basedOn w:val="a2"/>
    <w:rsid w:val="00360DD0"/>
    <w:pPr>
      <w:suppressLineNumbers/>
    </w:pPr>
    <w:rPr>
      <w:rFonts w:cs="Mangal"/>
    </w:rPr>
  </w:style>
  <w:style w:type="paragraph" w:customStyle="1" w:styleId="02">
    <w:name w:val="Λεζάντα_0"/>
    <w:basedOn w:val="a2"/>
    <w:qFormat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23">
    <w:name w:val="Λεζάντα2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14">
    <w:name w:val="Λεζάντα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2"/>
    <w:rsid w:val="00360DD0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2"/>
    <w:rsid w:val="00360DD0"/>
    <w:pPr>
      <w:tabs>
        <w:tab w:val="num" w:pos="397"/>
      </w:tabs>
      <w:spacing w:after="100"/>
      <w:ind w:left="397" w:hanging="397"/>
    </w:pPr>
    <w:rPr>
      <w:rFonts w:eastAsia="MS Mincho"/>
      <w:lang w:val="en-US" w:eastAsia="ja-JP"/>
    </w:rPr>
  </w:style>
  <w:style w:type="paragraph" w:styleId="af7">
    <w:name w:val="Date"/>
    <w:basedOn w:val="a2"/>
    <w:next w:val="a2"/>
    <w:link w:val="Char3"/>
    <w:rsid w:val="00360DD0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  <w:rsid w:val="00360DD0"/>
  </w:style>
  <w:style w:type="paragraph" w:customStyle="1" w:styleId="inserttext">
    <w:name w:val="insert text"/>
    <w:basedOn w:val="a2"/>
    <w:rsid w:val="00360DD0"/>
    <w:pPr>
      <w:spacing w:after="100"/>
      <w:ind w:left="794"/>
    </w:pPr>
    <w:rPr>
      <w:rFonts w:eastAsia="MS Mincho"/>
      <w:lang w:val="en-US" w:eastAsia="ja-JP"/>
    </w:rPr>
  </w:style>
  <w:style w:type="paragraph" w:styleId="af8">
    <w:name w:val="footer"/>
    <w:basedOn w:val="a2"/>
    <w:link w:val="Char4"/>
    <w:uiPriority w:val="99"/>
    <w:rsid w:val="00360DD0"/>
    <w:pPr>
      <w:spacing w:after="100"/>
    </w:pPr>
    <w:rPr>
      <w:rFonts w:eastAsia="MS Mincho"/>
      <w:lang w:val="en-US" w:eastAsia="ja-JP"/>
    </w:rPr>
  </w:style>
  <w:style w:type="paragraph" w:styleId="af9">
    <w:name w:val="header"/>
    <w:basedOn w:val="a2"/>
    <w:link w:val="Char5"/>
    <w:uiPriority w:val="99"/>
    <w:rsid w:val="00360DD0"/>
  </w:style>
  <w:style w:type="paragraph" w:styleId="afa">
    <w:name w:val="Balloon Text"/>
    <w:basedOn w:val="a2"/>
    <w:link w:val="Char10"/>
    <w:uiPriority w:val="99"/>
    <w:rsid w:val="00360DD0"/>
    <w:rPr>
      <w:rFonts w:ascii="Tahoma" w:hAnsi="Tahoma" w:cs="Tahoma"/>
      <w:sz w:val="16"/>
      <w:szCs w:val="16"/>
    </w:rPr>
  </w:style>
  <w:style w:type="paragraph" w:styleId="afb">
    <w:name w:val="annotation text"/>
    <w:basedOn w:val="a2"/>
    <w:link w:val="Char11"/>
    <w:uiPriority w:val="99"/>
    <w:rsid w:val="00360DD0"/>
    <w:rPr>
      <w:sz w:val="20"/>
      <w:szCs w:val="20"/>
    </w:rPr>
  </w:style>
  <w:style w:type="paragraph" w:styleId="afc">
    <w:name w:val="annotation subject"/>
    <w:basedOn w:val="afb"/>
    <w:next w:val="afb"/>
    <w:link w:val="Char12"/>
    <w:uiPriority w:val="99"/>
    <w:rsid w:val="00360DD0"/>
    <w:rPr>
      <w:b/>
      <w:bCs/>
    </w:rPr>
  </w:style>
  <w:style w:type="paragraph" w:styleId="afd">
    <w:name w:val="Revision"/>
    <w:rsid w:val="00360DD0"/>
    <w:pPr>
      <w:suppressAutoHyphens/>
    </w:pPr>
    <w:rPr>
      <w:sz w:val="24"/>
      <w:szCs w:val="24"/>
      <w:lang w:val="en-GB" w:eastAsia="zh-CN"/>
    </w:rPr>
  </w:style>
  <w:style w:type="paragraph" w:customStyle="1" w:styleId="western">
    <w:name w:val="western"/>
    <w:basedOn w:val="a2"/>
    <w:rsid w:val="00360DD0"/>
    <w:pPr>
      <w:spacing w:before="280" w:after="200"/>
    </w:pPr>
    <w:rPr>
      <w:rFonts w:ascii="Arial Unicode MS" w:eastAsia="Arial Unicode MS" w:hAnsi="Arial Unicode MS" w:cs="Arial Unicode MS"/>
    </w:rPr>
  </w:style>
  <w:style w:type="paragraph" w:styleId="afe">
    <w:name w:val="List Paragraph"/>
    <w:aliases w:val="Bullet List,FooterText,Num List Paragraph,numbered,Paragraphe de liste1,Bulletr List Paragraph,列出段落,列出段落1,List Paragraph21,Listeafsnit1,Parágrafo da Lista1,Párrafo de lista1,リスト段落1,Bullet list,TOC style,Γράφημα,Foot,Diligence Check"/>
    <w:basedOn w:val="a2"/>
    <w:link w:val="Char6"/>
    <w:uiPriority w:val="34"/>
    <w:qFormat/>
    <w:rsid w:val="00360DD0"/>
    <w:pPr>
      <w:spacing w:after="200"/>
      <w:ind w:left="720"/>
      <w:contextualSpacing/>
    </w:pPr>
  </w:style>
  <w:style w:type="paragraph" w:styleId="aff">
    <w:name w:val="footnote text"/>
    <w:basedOn w:val="a2"/>
    <w:link w:val="Char7"/>
    <w:qFormat/>
    <w:rsid w:val="00360DD0"/>
    <w:pPr>
      <w:spacing w:after="0"/>
      <w:ind w:left="425" w:hanging="425"/>
    </w:pPr>
    <w:rPr>
      <w:sz w:val="18"/>
      <w:szCs w:val="20"/>
      <w:lang w:val="en-IE"/>
    </w:rPr>
  </w:style>
  <w:style w:type="paragraph" w:styleId="15">
    <w:name w:val="toc 1"/>
    <w:basedOn w:val="a2"/>
    <w:next w:val="a2"/>
    <w:uiPriority w:val="39"/>
    <w:rsid w:val="00360DD0"/>
    <w:pPr>
      <w:spacing w:before="120"/>
      <w:jc w:val="left"/>
    </w:pPr>
    <w:rPr>
      <w:b/>
      <w:bCs/>
      <w:caps/>
      <w:sz w:val="20"/>
      <w:szCs w:val="20"/>
    </w:rPr>
  </w:style>
  <w:style w:type="paragraph" w:styleId="24">
    <w:name w:val="toc 2"/>
    <w:basedOn w:val="a2"/>
    <w:next w:val="a2"/>
    <w:uiPriority w:val="39"/>
    <w:rsid w:val="00360DD0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2"/>
    <w:next w:val="a2"/>
    <w:uiPriority w:val="39"/>
    <w:rsid w:val="00360DD0"/>
    <w:pPr>
      <w:spacing w:after="0"/>
      <w:ind w:left="440"/>
      <w:jc w:val="left"/>
    </w:pPr>
    <w:rPr>
      <w:i/>
      <w:iCs/>
      <w:sz w:val="20"/>
      <w:szCs w:val="20"/>
    </w:rPr>
  </w:style>
  <w:style w:type="paragraph" w:styleId="41">
    <w:name w:val="toc 4"/>
    <w:basedOn w:val="a2"/>
    <w:next w:val="a2"/>
    <w:uiPriority w:val="39"/>
    <w:rsid w:val="00360DD0"/>
    <w:pPr>
      <w:spacing w:after="0"/>
      <w:ind w:left="660"/>
      <w:jc w:val="left"/>
    </w:pPr>
    <w:rPr>
      <w:sz w:val="18"/>
      <w:szCs w:val="18"/>
    </w:rPr>
  </w:style>
  <w:style w:type="paragraph" w:styleId="50">
    <w:name w:val="toc 5"/>
    <w:basedOn w:val="a2"/>
    <w:next w:val="a2"/>
    <w:rsid w:val="00360DD0"/>
    <w:pPr>
      <w:spacing w:after="0"/>
      <w:ind w:left="880"/>
      <w:jc w:val="left"/>
    </w:pPr>
    <w:rPr>
      <w:sz w:val="18"/>
      <w:szCs w:val="18"/>
    </w:rPr>
  </w:style>
  <w:style w:type="paragraph" w:styleId="60">
    <w:name w:val="toc 6"/>
    <w:basedOn w:val="a2"/>
    <w:next w:val="a2"/>
    <w:rsid w:val="00360DD0"/>
    <w:pPr>
      <w:spacing w:after="0"/>
      <w:ind w:left="1100"/>
      <w:jc w:val="left"/>
    </w:pPr>
    <w:rPr>
      <w:sz w:val="18"/>
      <w:szCs w:val="18"/>
    </w:rPr>
  </w:style>
  <w:style w:type="paragraph" w:styleId="70">
    <w:name w:val="toc 7"/>
    <w:basedOn w:val="a2"/>
    <w:next w:val="a2"/>
    <w:rsid w:val="00360DD0"/>
    <w:pPr>
      <w:spacing w:after="0"/>
      <w:ind w:left="1320"/>
      <w:jc w:val="left"/>
    </w:pPr>
    <w:rPr>
      <w:sz w:val="18"/>
      <w:szCs w:val="18"/>
    </w:rPr>
  </w:style>
  <w:style w:type="paragraph" w:styleId="80">
    <w:name w:val="toc 8"/>
    <w:basedOn w:val="a2"/>
    <w:next w:val="a2"/>
    <w:rsid w:val="00360DD0"/>
    <w:pPr>
      <w:spacing w:after="0"/>
      <w:ind w:left="1540"/>
      <w:jc w:val="left"/>
    </w:pPr>
    <w:rPr>
      <w:sz w:val="18"/>
      <w:szCs w:val="18"/>
    </w:rPr>
  </w:style>
  <w:style w:type="paragraph" w:styleId="90">
    <w:name w:val="toc 9"/>
    <w:basedOn w:val="a2"/>
    <w:next w:val="a2"/>
    <w:rsid w:val="00360DD0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rsid w:val="00360DD0"/>
    <w:pPr>
      <w:pageBreakBefore w:val="0"/>
      <w:pBdr>
        <w:top w:val="single" w:sz="18" w:space="1" w:color="000080"/>
        <w:left w:val="single" w:sz="18" w:space="4" w:color="000080"/>
        <w:right w:val="single" w:sz="18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sid w:val="00360DD0"/>
    <w:rPr>
      <w:rFonts w:ascii="Calibri" w:hAnsi="Calibri" w:cs="Calibri"/>
      <w:lang w:val="el-GR"/>
    </w:rPr>
  </w:style>
  <w:style w:type="paragraph" w:styleId="aff0">
    <w:name w:val="endnote text"/>
    <w:basedOn w:val="a2"/>
    <w:link w:val="Char8"/>
    <w:rsid w:val="00360DD0"/>
    <w:rPr>
      <w:sz w:val="20"/>
      <w:szCs w:val="20"/>
    </w:rPr>
  </w:style>
  <w:style w:type="paragraph" w:customStyle="1" w:styleId="Default">
    <w:name w:val="Default"/>
    <w:qFormat/>
    <w:rsid w:val="00360DD0"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zh-CN" w:bidi="hi-IN"/>
    </w:rPr>
  </w:style>
  <w:style w:type="paragraph" w:customStyle="1" w:styleId="aff1">
    <w:name w:val="Προμορφοποιημένο κείμενο"/>
    <w:basedOn w:val="a2"/>
    <w:rsid w:val="00360DD0"/>
  </w:style>
  <w:style w:type="paragraph" w:styleId="aff2">
    <w:name w:val="Body Text Indent"/>
    <w:basedOn w:val="a2"/>
    <w:link w:val="Char9"/>
    <w:rsid w:val="00360DD0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2"/>
    <w:qFormat/>
    <w:rsid w:val="00360DD0"/>
    <w:pPr>
      <w:spacing w:after="60"/>
    </w:pPr>
    <w:rPr>
      <w:lang w:val="el-GR"/>
    </w:rPr>
  </w:style>
  <w:style w:type="paragraph" w:customStyle="1" w:styleId="foothanging">
    <w:name w:val="foot_hanging"/>
    <w:basedOn w:val="aff"/>
    <w:rsid w:val="00360DD0"/>
    <w:pPr>
      <w:ind w:left="426" w:hanging="426"/>
    </w:pPr>
    <w:rPr>
      <w:szCs w:val="18"/>
    </w:rPr>
  </w:style>
  <w:style w:type="paragraph" w:styleId="-HTML">
    <w:name w:val="HTML Preformatted"/>
    <w:basedOn w:val="a2"/>
    <w:link w:val="-HTMLChar1"/>
    <w:uiPriority w:val="99"/>
    <w:rsid w:val="00360D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rsid w:val="00360DD0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styleId="35">
    <w:name w:val="Body Text Indent 3"/>
    <w:basedOn w:val="a2"/>
    <w:link w:val="3Char0"/>
    <w:uiPriority w:val="99"/>
    <w:rsid w:val="00360DD0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styleId="aff3">
    <w:name w:val="No Spacing"/>
    <w:qFormat/>
    <w:rsid w:val="00360DD0"/>
    <w:pPr>
      <w:suppressAutoHyphens/>
      <w:jc w:val="both"/>
    </w:pPr>
    <w:rPr>
      <w:rFonts w:ascii="Calibri" w:hAnsi="Calibri" w:cs="Calibri"/>
      <w:sz w:val="22"/>
      <w:szCs w:val="24"/>
      <w:lang w:val="en-GB" w:eastAsia="zh-CN"/>
    </w:rPr>
  </w:style>
  <w:style w:type="paragraph" w:customStyle="1" w:styleId="aff4">
    <w:name w:val="Περιεχόμενα πίνακα"/>
    <w:basedOn w:val="a2"/>
    <w:rsid w:val="00360DD0"/>
    <w:pPr>
      <w:suppressLineNumbers/>
    </w:pPr>
  </w:style>
  <w:style w:type="paragraph" w:customStyle="1" w:styleId="aff5">
    <w:name w:val="Επικεφαλίδα πίνακα"/>
    <w:basedOn w:val="aff4"/>
    <w:rsid w:val="00360DD0"/>
    <w:pPr>
      <w:jc w:val="center"/>
    </w:pPr>
    <w:rPr>
      <w:b/>
      <w:bCs/>
    </w:rPr>
  </w:style>
  <w:style w:type="paragraph" w:customStyle="1" w:styleId="footers">
    <w:name w:val="footers"/>
    <w:basedOn w:val="foothanging"/>
    <w:rsid w:val="00360DD0"/>
  </w:style>
  <w:style w:type="paragraph" w:customStyle="1" w:styleId="Standard">
    <w:name w:val="Standard"/>
    <w:rsid w:val="00360DD0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60DD0"/>
    <w:pPr>
      <w:spacing w:after="120"/>
    </w:pPr>
  </w:style>
  <w:style w:type="paragraph" w:customStyle="1" w:styleId="Footnote">
    <w:name w:val="Footnote"/>
    <w:basedOn w:val="Standard"/>
    <w:rsid w:val="00360DD0"/>
    <w:pPr>
      <w:suppressLineNumbers/>
      <w:ind w:left="283" w:hanging="283"/>
    </w:pPr>
    <w:rPr>
      <w:sz w:val="20"/>
      <w:szCs w:val="20"/>
    </w:rPr>
  </w:style>
  <w:style w:type="paragraph" w:styleId="36">
    <w:name w:val="Body Text 3"/>
    <w:basedOn w:val="a2"/>
    <w:link w:val="3Char1"/>
    <w:uiPriority w:val="99"/>
    <w:rsid w:val="00360DD0"/>
    <w:rPr>
      <w:sz w:val="16"/>
      <w:szCs w:val="16"/>
    </w:rPr>
  </w:style>
  <w:style w:type="paragraph" w:customStyle="1" w:styleId="fooot">
    <w:name w:val="fooot"/>
    <w:basedOn w:val="footers"/>
    <w:rsid w:val="00360DD0"/>
  </w:style>
  <w:style w:type="paragraph" w:customStyle="1" w:styleId="16">
    <w:name w:val="Κείμενο πλαισίου1"/>
    <w:basedOn w:val="a2"/>
    <w:rsid w:val="00360DD0"/>
    <w:pPr>
      <w:spacing w:after="0"/>
    </w:pPr>
    <w:rPr>
      <w:rFonts w:ascii="Tahoma" w:hAnsi="Tahoma" w:cs="Tahoma"/>
      <w:sz w:val="16"/>
      <w:szCs w:val="16"/>
    </w:rPr>
  </w:style>
  <w:style w:type="paragraph" w:customStyle="1" w:styleId="17">
    <w:name w:val="Κείμενο σχολίου1"/>
    <w:basedOn w:val="a2"/>
    <w:rsid w:val="00360DD0"/>
    <w:rPr>
      <w:sz w:val="20"/>
      <w:szCs w:val="20"/>
    </w:rPr>
  </w:style>
  <w:style w:type="paragraph" w:customStyle="1" w:styleId="18">
    <w:name w:val="Θέμα σχολίου1"/>
    <w:basedOn w:val="17"/>
    <w:next w:val="17"/>
    <w:rsid w:val="00360DD0"/>
    <w:rPr>
      <w:b/>
      <w:bCs/>
    </w:rPr>
  </w:style>
  <w:style w:type="paragraph" w:customStyle="1" w:styleId="-HTML1">
    <w:name w:val="Προ-διαμορφωμένο HTML1"/>
    <w:basedOn w:val="a2"/>
    <w:rsid w:val="00360D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9">
    <w:name w:val="Αναθεώρηση1"/>
    <w:rsid w:val="00360DD0"/>
    <w:pPr>
      <w:suppressAutoHyphens/>
    </w:pPr>
    <w:rPr>
      <w:rFonts w:ascii="Calibri" w:hAnsi="Calibri" w:cs="Calibri"/>
      <w:sz w:val="22"/>
      <w:szCs w:val="24"/>
      <w:lang w:val="en-GB" w:eastAsia="zh-CN"/>
    </w:rPr>
  </w:style>
  <w:style w:type="paragraph" w:styleId="25">
    <w:name w:val="List Bullet 2"/>
    <w:basedOn w:val="a2"/>
    <w:rsid w:val="00360DD0"/>
    <w:pPr>
      <w:tabs>
        <w:tab w:val="num" w:pos="643"/>
      </w:tabs>
      <w:suppressAutoHyphens w:val="0"/>
      <w:spacing w:after="0" w:line="360" w:lineRule="auto"/>
      <w:ind w:left="643" w:hanging="360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6"/>
    <w:rsid w:val="00360DD0"/>
    <w:pPr>
      <w:tabs>
        <w:tab w:val="right" w:leader="dot" w:pos="7091"/>
      </w:tabs>
      <w:ind w:left="2547"/>
    </w:pPr>
  </w:style>
  <w:style w:type="paragraph" w:customStyle="1" w:styleId="aff6">
    <w:name w:val="Οριζόντια γραμμή"/>
    <w:basedOn w:val="a2"/>
    <w:next w:val="af3"/>
    <w:rsid w:val="00360DD0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character" w:customStyle="1" w:styleId="Char7">
    <w:name w:val="Κείμενο υποσημείωσης Char"/>
    <w:link w:val="aff"/>
    <w:qFormat/>
    <w:rsid w:val="006F3190"/>
    <w:rPr>
      <w:rFonts w:ascii="Calibri" w:hAnsi="Calibri" w:cs="Calibri"/>
      <w:sz w:val="18"/>
      <w:lang w:val="en-IE" w:eastAsia="zh-CN"/>
    </w:rPr>
  </w:style>
  <w:style w:type="paragraph" w:customStyle="1" w:styleId="para-1">
    <w:name w:val="para-1"/>
    <w:basedOn w:val="a2"/>
    <w:rsid w:val="00117891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210">
    <w:name w:val="Σώμα κείμενου 21"/>
    <w:basedOn w:val="a2"/>
    <w:rsid w:val="001E3217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character" w:customStyle="1" w:styleId="WW-">
    <w:name w:val="WW-Παραπομπή υποσημείωσης"/>
    <w:rsid w:val="00FC7854"/>
    <w:rPr>
      <w:vertAlign w:val="superscript"/>
    </w:rPr>
  </w:style>
  <w:style w:type="character" w:customStyle="1" w:styleId="Char11">
    <w:name w:val="Κείμενο σχολίου Char1"/>
    <w:link w:val="afb"/>
    <w:uiPriority w:val="99"/>
    <w:rsid w:val="00682546"/>
    <w:rPr>
      <w:rFonts w:ascii="Calibri" w:hAnsi="Calibri" w:cs="Calibri"/>
      <w:lang w:val="en-GB" w:eastAsia="zh-CN"/>
    </w:rPr>
  </w:style>
  <w:style w:type="paragraph" w:customStyle="1" w:styleId="-HTML2">
    <w:name w:val="Προ-διαμορφωμένο HTML2"/>
    <w:basedOn w:val="a2"/>
    <w:rsid w:val="007C54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 w:eastAsia="ar-SA"/>
    </w:rPr>
  </w:style>
  <w:style w:type="character" w:customStyle="1" w:styleId="42">
    <w:name w:val="Παραπομπή υποσημείωσης4"/>
    <w:rsid w:val="00CE73AA"/>
    <w:rPr>
      <w:vertAlign w:val="superscript"/>
    </w:rPr>
  </w:style>
  <w:style w:type="character" w:customStyle="1" w:styleId="2Char">
    <w:name w:val="Επικεφαλίδα 2 Char"/>
    <w:link w:val="2"/>
    <w:uiPriority w:val="99"/>
    <w:rsid w:val="00F820D5"/>
    <w:rPr>
      <w:rFonts w:ascii="Arial" w:hAnsi="Arial" w:cs="Arial"/>
      <w:b/>
      <w:color w:val="002060"/>
      <w:sz w:val="24"/>
      <w:szCs w:val="22"/>
      <w:lang w:val="en-GB" w:eastAsia="zh-CN"/>
    </w:rPr>
  </w:style>
  <w:style w:type="character" w:customStyle="1" w:styleId="Char8">
    <w:name w:val="Κείμενο σημείωσης τέλους Char"/>
    <w:link w:val="aff0"/>
    <w:qFormat/>
    <w:rsid w:val="004072A5"/>
    <w:rPr>
      <w:rFonts w:ascii="Calibri" w:hAnsi="Calibri" w:cs="Calibri"/>
      <w:lang w:val="en-GB" w:eastAsia="zh-CN"/>
    </w:rPr>
  </w:style>
  <w:style w:type="table" w:styleId="aff7">
    <w:name w:val="Table Grid"/>
    <w:basedOn w:val="a4"/>
    <w:uiPriority w:val="39"/>
    <w:rsid w:val="00B80311"/>
    <w:rPr>
      <w:rFonts w:ascii="Cambria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2"/>
    <w:qFormat/>
    <w:rsid w:val="00B80311"/>
    <w:pPr>
      <w:suppressLineNumbers/>
      <w:spacing w:after="0"/>
      <w:jc w:val="left"/>
    </w:pPr>
    <w:rPr>
      <w:rFonts w:ascii="Times New Roman" w:hAnsi="Times New Roman" w:cs="Times New Roman"/>
      <w:sz w:val="24"/>
      <w:lang w:val="el-GR"/>
    </w:rPr>
  </w:style>
  <w:style w:type="character" w:customStyle="1" w:styleId="StrongEmphasis">
    <w:name w:val="Strong Emphasis"/>
    <w:qFormat/>
    <w:rsid w:val="00B80311"/>
    <w:rPr>
      <w:b/>
      <w:bCs/>
    </w:rPr>
  </w:style>
  <w:style w:type="character" w:customStyle="1" w:styleId="TimesNewRoman12pt">
    <w:name w:val="Στυλ Times New Roman 12 pt"/>
    <w:rsid w:val="00D12681"/>
    <w:rPr>
      <w:rFonts w:ascii="Times New Roman" w:hAnsi="Times New Roman"/>
      <w:sz w:val="24"/>
    </w:rPr>
  </w:style>
  <w:style w:type="character" w:customStyle="1" w:styleId="timesnewroman12pt0">
    <w:name w:val="timesnewroman12pt"/>
    <w:basedOn w:val="a3"/>
    <w:rsid w:val="00D12681"/>
  </w:style>
  <w:style w:type="character" w:customStyle="1" w:styleId="WW-Absatz-Standardschriftart">
    <w:name w:val="WW-Absatz-Standardschriftart"/>
    <w:rsid w:val="00D12681"/>
  </w:style>
  <w:style w:type="paragraph" w:customStyle="1" w:styleId="1a">
    <w:name w:val="Παράγραφος λίστας1"/>
    <w:basedOn w:val="a2"/>
    <w:uiPriority w:val="99"/>
    <w:rsid w:val="00D12681"/>
    <w:pPr>
      <w:widowControl w:val="0"/>
      <w:suppressAutoHyphens w:val="0"/>
      <w:overflowPunct w:val="0"/>
      <w:autoSpaceDE w:val="0"/>
      <w:autoSpaceDN w:val="0"/>
      <w:adjustRightInd w:val="0"/>
      <w:spacing w:after="0"/>
      <w:ind w:left="720"/>
      <w:jc w:val="left"/>
      <w:textAlignment w:val="baseline"/>
    </w:pPr>
    <w:rPr>
      <w:rFonts w:ascii="Times New Roman" w:eastAsia="Calibri" w:hAnsi="Times New Roman" w:cs="Times New Roman"/>
      <w:sz w:val="24"/>
      <w:szCs w:val="20"/>
      <w:lang w:val="el-GR" w:eastAsia="el-GR"/>
    </w:rPr>
  </w:style>
  <w:style w:type="character" w:customStyle="1" w:styleId="Char13">
    <w:name w:val="Κείμενο υποσημείωσης Char1"/>
    <w:rsid w:val="00595972"/>
    <w:rPr>
      <w:rFonts w:ascii="Calibri" w:hAnsi="Calibri" w:cs="Calibri"/>
      <w:sz w:val="18"/>
      <w:lang w:val="en-IE" w:eastAsia="ar-SA"/>
    </w:rPr>
  </w:style>
  <w:style w:type="character" w:customStyle="1" w:styleId="Char4">
    <w:name w:val="Υποσέλιδο Char"/>
    <w:basedOn w:val="a3"/>
    <w:link w:val="af8"/>
    <w:uiPriority w:val="99"/>
    <w:locked/>
    <w:rsid w:val="00227783"/>
    <w:rPr>
      <w:rFonts w:ascii="Calibri" w:eastAsia="MS Mincho" w:hAnsi="Calibri" w:cs="Calibri"/>
      <w:sz w:val="22"/>
      <w:szCs w:val="24"/>
      <w:lang w:val="en-US" w:eastAsia="ja-JP"/>
    </w:rPr>
  </w:style>
  <w:style w:type="character" w:customStyle="1" w:styleId="6Char">
    <w:name w:val="Επικεφαλίδα 6 Char"/>
    <w:basedOn w:val="a3"/>
    <w:link w:val="6"/>
    <w:uiPriority w:val="99"/>
    <w:rsid w:val="002076E9"/>
    <w:rPr>
      <w:b/>
      <w:color w:val="FF0000"/>
      <w:sz w:val="22"/>
      <w:u w:val="single"/>
    </w:rPr>
  </w:style>
  <w:style w:type="character" w:customStyle="1" w:styleId="7Char">
    <w:name w:val="Επικεφαλίδα 7 Char"/>
    <w:basedOn w:val="a3"/>
    <w:link w:val="7"/>
    <w:uiPriority w:val="99"/>
    <w:rsid w:val="002076E9"/>
    <w:rPr>
      <w:rFonts w:ascii="PRevue" w:hAnsi="PRevue"/>
      <w:b/>
      <w:sz w:val="28"/>
    </w:rPr>
  </w:style>
  <w:style w:type="character" w:customStyle="1" w:styleId="8Char">
    <w:name w:val="Επικεφαλίδα 8 Char"/>
    <w:basedOn w:val="a3"/>
    <w:link w:val="8"/>
    <w:uiPriority w:val="99"/>
    <w:rsid w:val="002076E9"/>
    <w:rPr>
      <w:b/>
    </w:rPr>
  </w:style>
  <w:style w:type="character" w:customStyle="1" w:styleId="9Char">
    <w:name w:val="Επικεφαλίδα 9 Char"/>
    <w:basedOn w:val="a3"/>
    <w:link w:val="9"/>
    <w:uiPriority w:val="99"/>
    <w:rsid w:val="002076E9"/>
    <w:rPr>
      <w:rFonts w:ascii="Comic Sans MS" w:hAnsi="Comic Sans MS"/>
      <w:b/>
    </w:rPr>
  </w:style>
  <w:style w:type="character" w:customStyle="1" w:styleId="1Char">
    <w:name w:val="Επικεφαλίδα 1 Char"/>
    <w:basedOn w:val="a3"/>
    <w:link w:val="1"/>
    <w:uiPriority w:val="99"/>
    <w:locked/>
    <w:rsid w:val="002076E9"/>
    <w:rPr>
      <w:rFonts w:ascii="Arial" w:hAnsi="Arial" w:cs="Arial"/>
      <w:b/>
      <w:bCs/>
      <w:color w:val="333399"/>
      <w:sz w:val="28"/>
      <w:szCs w:val="32"/>
      <w:lang w:val="en-US" w:eastAsia="zh-CN"/>
    </w:rPr>
  </w:style>
  <w:style w:type="character" w:customStyle="1" w:styleId="3Char">
    <w:name w:val="Επικεφαλίδα 3 Char"/>
    <w:basedOn w:val="a3"/>
    <w:link w:val="3"/>
    <w:uiPriority w:val="99"/>
    <w:locked/>
    <w:rsid w:val="002076E9"/>
    <w:rPr>
      <w:rFonts w:ascii="Arial" w:hAnsi="Arial"/>
      <w:b/>
      <w:bCs/>
      <w:sz w:val="22"/>
      <w:szCs w:val="26"/>
      <w:lang w:val="en-GB" w:eastAsia="zh-CN"/>
    </w:rPr>
  </w:style>
  <w:style w:type="character" w:customStyle="1" w:styleId="4Char">
    <w:name w:val="Επικεφαλίδα 4 Char"/>
    <w:basedOn w:val="a3"/>
    <w:link w:val="4"/>
    <w:uiPriority w:val="99"/>
    <w:locked/>
    <w:rsid w:val="002076E9"/>
    <w:rPr>
      <w:rFonts w:ascii="Arial" w:hAnsi="Arial"/>
      <w:b/>
      <w:bCs/>
      <w:sz w:val="22"/>
      <w:szCs w:val="28"/>
      <w:lang w:val="en-GB" w:eastAsia="zh-CN"/>
    </w:rPr>
  </w:style>
  <w:style w:type="character" w:customStyle="1" w:styleId="5Char">
    <w:name w:val="Επικεφαλίδα 5 Char"/>
    <w:basedOn w:val="a3"/>
    <w:link w:val="5"/>
    <w:uiPriority w:val="99"/>
    <w:locked/>
    <w:rsid w:val="002076E9"/>
    <w:rPr>
      <w:rFonts w:ascii="Lucida Sans" w:hAnsi="Lucida Sans" w:cs="Lucida Sans"/>
      <w:b/>
      <w:sz w:val="22"/>
      <w:lang w:val="en-US" w:eastAsia="zh-CN"/>
    </w:rPr>
  </w:style>
  <w:style w:type="character" w:customStyle="1" w:styleId="3Char0">
    <w:name w:val="Σώμα κείμενου με εσοχή 3 Char"/>
    <w:basedOn w:val="a3"/>
    <w:link w:val="35"/>
    <w:uiPriority w:val="99"/>
    <w:locked/>
    <w:rsid w:val="002076E9"/>
    <w:rPr>
      <w:rFonts w:ascii="Calibri" w:hAnsi="Calibri"/>
      <w:sz w:val="16"/>
      <w:szCs w:val="16"/>
      <w:lang w:val="en-GB" w:eastAsia="zh-CN"/>
    </w:rPr>
  </w:style>
  <w:style w:type="character" w:customStyle="1" w:styleId="Char2">
    <w:name w:val="Σώμα κειμένου Char"/>
    <w:basedOn w:val="a3"/>
    <w:link w:val="af3"/>
    <w:uiPriority w:val="99"/>
    <w:locked/>
    <w:rsid w:val="002076E9"/>
    <w:rPr>
      <w:rFonts w:ascii="Calibri" w:hAnsi="Calibri" w:cs="Calibri"/>
      <w:sz w:val="22"/>
      <w:szCs w:val="24"/>
      <w:lang w:val="en-GB" w:eastAsia="zh-CN"/>
    </w:rPr>
  </w:style>
  <w:style w:type="paragraph" w:styleId="aff8">
    <w:name w:val="Block Text"/>
    <w:basedOn w:val="a2"/>
    <w:uiPriority w:val="99"/>
    <w:rsid w:val="002076E9"/>
    <w:pPr>
      <w:suppressAutoHyphens w:val="0"/>
      <w:spacing w:after="0"/>
      <w:ind w:left="1392" w:right="-483"/>
      <w:jc w:val="left"/>
    </w:pPr>
    <w:rPr>
      <w:rFonts w:ascii="Times New Roman" w:hAnsi="Times New Roman" w:cs="Times New Roman"/>
      <w:sz w:val="24"/>
      <w:szCs w:val="20"/>
      <w:lang w:val="el-GR" w:eastAsia="el-GR"/>
    </w:rPr>
  </w:style>
  <w:style w:type="paragraph" w:styleId="26">
    <w:name w:val="Body Text 2"/>
    <w:basedOn w:val="a2"/>
    <w:link w:val="2Char0"/>
    <w:uiPriority w:val="99"/>
    <w:rsid w:val="002076E9"/>
    <w:pPr>
      <w:suppressAutoHyphens w:val="0"/>
      <w:spacing w:line="480" w:lineRule="auto"/>
      <w:jc w:val="left"/>
    </w:pPr>
    <w:rPr>
      <w:rFonts w:ascii="Times New Roman" w:hAnsi="Times New Roman" w:cs="Times New Roman"/>
      <w:sz w:val="20"/>
      <w:szCs w:val="20"/>
      <w:lang w:val="el-GR" w:eastAsia="el-GR"/>
    </w:rPr>
  </w:style>
  <w:style w:type="character" w:customStyle="1" w:styleId="2Char0">
    <w:name w:val="Σώμα κείμενου 2 Char"/>
    <w:basedOn w:val="a3"/>
    <w:link w:val="26"/>
    <w:uiPriority w:val="99"/>
    <w:rsid w:val="002076E9"/>
  </w:style>
  <w:style w:type="character" w:customStyle="1" w:styleId="Char5">
    <w:name w:val="Κεφαλίδα Char"/>
    <w:basedOn w:val="a3"/>
    <w:link w:val="af9"/>
    <w:uiPriority w:val="99"/>
    <w:locked/>
    <w:rsid w:val="002076E9"/>
    <w:rPr>
      <w:rFonts w:ascii="Calibri" w:hAnsi="Calibri" w:cs="Calibri"/>
      <w:sz w:val="22"/>
      <w:szCs w:val="24"/>
      <w:lang w:val="en-GB" w:eastAsia="zh-CN"/>
    </w:rPr>
  </w:style>
  <w:style w:type="paragraph" w:styleId="a0">
    <w:name w:val="List Bullet"/>
    <w:basedOn w:val="af4"/>
    <w:autoRedefine/>
    <w:uiPriority w:val="99"/>
    <w:rsid w:val="002076E9"/>
    <w:pPr>
      <w:numPr>
        <w:numId w:val="4"/>
      </w:numPr>
      <w:suppressAutoHyphens w:val="0"/>
      <w:spacing w:line="240" w:lineRule="atLeast"/>
      <w:ind w:right="720"/>
    </w:pPr>
    <w:rPr>
      <w:rFonts w:ascii="Garamond" w:hAnsi="Garamond" w:cs="Times New Roman"/>
      <w:kern w:val="18"/>
      <w:sz w:val="20"/>
      <w:szCs w:val="20"/>
      <w:lang w:val="el-GR" w:eastAsia="el-GR"/>
    </w:rPr>
  </w:style>
  <w:style w:type="paragraph" w:styleId="a">
    <w:name w:val="List Number"/>
    <w:basedOn w:val="af4"/>
    <w:uiPriority w:val="99"/>
    <w:rsid w:val="002076E9"/>
    <w:pPr>
      <w:numPr>
        <w:numId w:val="5"/>
      </w:numPr>
      <w:suppressAutoHyphens w:val="0"/>
      <w:spacing w:line="240" w:lineRule="atLeast"/>
      <w:ind w:right="720"/>
    </w:pPr>
    <w:rPr>
      <w:rFonts w:ascii="Garamond" w:hAnsi="Garamond" w:cs="Times New Roman"/>
      <w:kern w:val="18"/>
      <w:sz w:val="20"/>
      <w:szCs w:val="20"/>
      <w:lang w:val="el-GR" w:eastAsia="el-GR"/>
    </w:rPr>
  </w:style>
  <w:style w:type="character" w:customStyle="1" w:styleId="Char9">
    <w:name w:val="Σώμα κείμενου με εσοχή Char"/>
    <w:basedOn w:val="a3"/>
    <w:link w:val="aff2"/>
    <w:locked/>
    <w:rsid w:val="002076E9"/>
    <w:rPr>
      <w:rFonts w:ascii="Arial" w:hAnsi="Arial" w:cs="Arial"/>
      <w:sz w:val="22"/>
      <w:szCs w:val="24"/>
      <w:lang w:val="en-GB" w:eastAsia="zh-CN"/>
    </w:rPr>
  </w:style>
  <w:style w:type="character" w:customStyle="1" w:styleId="3Char1">
    <w:name w:val="Σώμα κείμενου 3 Char"/>
    <w:basedOn w:val="a3"/>
    <w:link w:val="36"/>
    <w:uiPriority w:val="99"/>
    <w:locked/>
    <w:rsid w:val="002076E9"/>
    <w:rPr>
      <w:rFonts w:ascii="Calibri" w:hAnsi="Calibri" w:cs="Calibri"/>
      <w:sz w:val="16"/>
      <w:szCs w:val="16"/>
      <w:lang w:val="en-GB" w:eastAsia="zh-CN"/>
    </w:rPr>
  </w:style>
  <w:style w:type="paragraph" w:styleId="27">
    <w:name w:val="Body Text Indent 2"/>
    <w:basedOn w:val="a2"/>
    <w:link w:val="2Char1"/>
    <w:uiPriority w:val="99"/>
    <w:rsid w:val="002076E9"/>
    <w:pPr>
      <w:suppressAutoHyphens w:val="0"/>
      <w:spacing w:after="0"/>
      <w:ind w:left="284" w:hanging="284"/>
      <w:jc w:val="left"/>
    </w:pPr>
    <w:rPr>
      <w:rFonts w:ascii="Times New Roman" w:hAnsi="Times New Roman" w:cs="Times New Roman"/>
      <w:sz w:val="24"/>
      <w:szCs w:val="20"/>
      <w:lang w:val="el-GR" w:eastAsia="el-GR"/>
    </w:rPr>
  </w:style>
  <w:style w:type="character" w:customStyle="1" w:styleId="2Char1">
    <w:name w:val="Σώμα κείμενου με εσοχή 2 Char"/>
    <w:basedOn w:val="a3"/>
    <w:link w:val="27"/>
    <w:uiPriority w:val="99"/>
    <w:rsid w:val="002076E9"/>
    <w:rPr>
      <w:sz w:val="24"/>
    </w:rPr>
  </w:style>
  <w:style w:type="paragraph" w:styleId="aff9">
    <w:name w:val="Plain Text"/>
    <w:basedOn w:val="a2"/>
    <w:link w:val="Chara"/>
    <w:qFormat/>
    <w:rsid w:val="002076E9"/>
    <w:pPr>
      <w:suppressAutoHyphens w:val="0"/>
      <w:spacing w:after="0"/>
      <w:jc w:val="left"/>
    </w:pPr>
    <w:rPr>
      <w:rFonts w:ascii="Courier New" w:hAnsi="Courier New" w:cs="Times New Roman"/>
      <w:sz w:val="20"/>
      <w:szCs w:val="20"/>
      <w:lang w:val="el-GR" w:eastAsia="el-GR"/>
    </w:rPr>
  </w:style>
  <w:style w:type="character" w:customStyle="1" w:styleId="Chara">
    <w:name w:val="Απλό κείμενο Char"/>
    <w:basedOn w:val="a3"/>
    <w:link w:val="aff9"/>
    <w:qFormat/>
    <w:rsid w:val="002076E9"/>
    <w:rPr>
      <w:rFonts w:ascii="Courier New" w:hAnsi="Courier New"/>
    </w:rPr>
  </w:style>
  <w:style w:type="paragraph" w:customStyle="1" w:styleId="211">
    <w:name w:val="Σώμα κείμενου με εσοχή 21"/>
    <w:basedOn w:val="a2"/>
    <w:uiPriority w:val="99"/>
    <w:rsid w:val="002076E9"/>
    <w:pPr>
      <w:overflowPunct w:val="0"/>
      <w:autoSpaceDE w:val="0"/>
      <w:spacing w:after="0"/>
      <w:ind w:left="720"/>
      <w:textAlignment w:val="baseline"/>
    </w:pPr>
    <w:rPr>
      <w:rFonts w:ascii="Courier New" w:hAnsi="Courier New" w:cs="Courier New"/>
      <w:sz w:val="20"/>
      <w:szCs w:val="20"/>
      <w:lang w:val="el-GR" w:eastAsia="ar-SA"/>
    </w:rPr>
  </w:style>
  <w:style w:type="character" w:customStyle="1" w:styleId="43">
    <w:name w:val="Σώμα κειμένου (4)_"/>
    <w:link w:val="44"/>
    <w:uiPriority w:val="99"/>
    <w:locked/>
    <w:rsid w:val="002076E9"/>
    <w:rPr>
      <w:rFonts w:ascii="Tahoma" w:hAnsi="Tahoma"/>
      <w:shd w:val="clear" w:color="auto" w:fill="FFFFFF"/>
    </w:rPr>
  </w:style>
  <w:style w:type="paragraph" w:customStyle="1" w:styleId="44">
    <w:name w:val="Σώμα κειμένου (4)"/>
    <w:basedOn w:val="a2"/>
    <w:link w:val="43"/>
    <w:uiPriority w:val="99"/>
    <w:rsid w:val="002076E9"/>
    <w:pPr>
      <w:widowControl w:val="0"/>
      <w:shd w:val="clear" w:color="auto" w:fill="FFFFFF"/>
      <w:suppressAutoHyphens w:val="0"/>
      <w:spacing w:before="5880" w:after="360" w:line="240" w:lineRule="atLeast"/>
      <w:ind w:hanging="360"/>
      <w:jc w:val="left"/>
    </w:pPr>
    <w:rPr>
      <w:rFonts w:ascii="Tahoma" w:hAnsi="Tahoma" w:cs="Times New Roman"/>
      <w:sz w:val="20"/>
      <w:szCs w:val="20"/>
      <w:shd w:val="clear" w:color="auto" w:fill="FFFFFF"/>
      <w:lang w:val="el-GR" w:eastAsia="el-GR"/>
    </w:rPr>
  </w:style>
  <w:style w:type="character" w:customStyle="1" w:styleId="28">
    <w:name w:val="Επικεφαλίδα #2_"/>
    <w:basedOn w:val="a3"/>
    <w:link w:val="29"/>
    <w:uiPriority w:val="99"/>
    <w:locked/>
    <w:rsid w:val="002076E9"/>
    <w:rPr>
      <w:rFonts w:ascii="Tahoma" w:hAnsi="Tahoma"/>
      <w:b/>
      <w:bCs/>
      <w:shd w:val="clear" w:color="auto" w:fill="FFFFFF"/>
    </w:rPr>
  </w:style>
  <w:style w:type="paragraph" w:customStyle="1" w:styleId="29">
    <w:name w:val="Επικεφαλίδα #2"/>
    <w:basedOn w:val="a2"/>
    <w:link w:val="28"/>
    <w:uiPriority w:val="99"/>
    <w:rsid w:val="002076E9"/>
    <w:pPr>
      <w:widowControl w:val="0"/>
      <w:shd w:val="clear" w:color="auto" w:fill="FFFFFF"/>
      <w:suppressAutoHyphens w:val="0"/>
      <w:spacing w:after="300" w:line="240" w:lineRule="atLeast"/>
      <w:jc w:val="center"/>
      <w:outlineLvl w:val="1"/>
    </w:pPr>
    <w:rPr>
      <w:rFonts w:ascii="Tahoma" w:hAnsi="Tahoma" w:cs="Times New Roman"/>
      <w:b/>
      <w:bCs/>
      <w:sz w:val="20"/>
      <w:szCs w:val="20"/>
      <w:shd w:val="clear" w:color="auto" w:fill="FFFFFF"/>
      <w:lang w:val="el-GR" w:eastAsia="el-GR"/>
    </w:rPr>
  </w:style>
  <w:style w:type="character" w:customStyle="1" w:styleId="220">
    <w:name w:val="Επικεφαλίδα #2 (2)_"/>
    <w:basedOn w:val="a3"/>
    <w:link w:val="221"/>
    <w:uiPriority w:val="99"/>
    <w:locked/>
    <w:rsid w:val="002076E9"/>
    <w:rPr>
      <w:rFonts w:ascii="Tahoma" w:hAnsi="Tahoma"/>
      <w:b/>
      <w:bCs/>
      <w:shd w:val="clear" w:color="auto" w:fill="FFFFFF"/>
    </w:rPr>
  </w:style>
  <w:style w:type="paragraph" w:customStyle="1" w:styleId="221">
    <w:name w:val="Επικεφαλίδα #2 (2)"/>
    <w:basedOn w:val="a2"/>
    <w:link w:val="220"/>
    <w:uiPriority w:val="99"/>
    <w:rsid w:val="002076E9"/>
    <w:pPr>
      <w:widowControl w:val="0"/>
      <w:shd w:val="clear" w:color="auto" w:fill="FFFFFF"/>
      <w:suppressAutoHyphens w:val="0"/>
      <w:spacing w:before="240" w:after="60" w:line="240" w:lineRule="atLeast"/>
      <w:jc w:val="center"/>
      <w:outlineLvl w:val="1"/>
    </w:pPr>
    <w:rPr>
      <w:rFonts w:ascii="Tahoma" w:hAnsi="Tahoma" w:cs="Times New Roman"/>
      <w:b/>
      <w:bCs/>
      <w:sz w:val="20"/>
      <w:szCs w:val="20"/>
      <w:shd w:val="clear" w:color="auto" w:fill="FFFFFF"/>
      <w:lang w:val="el-GR" w:eastAsia="el-GR"/>
    </w:rPr>
  </w:style>
  <w:style w:type="character" w:customStyle="1" w:styleId="2a">
    <w:name w:val="Σώμα κειμένου (2)_"/>
    <w:basedOn w:val="a3"/>
    <w:link w:val="2b"/>
    <w:uiPriority w:val="99"/>
    <w:locked/>
    <w:rsid w:val="002076E9"/>
    <w:rPr>
      <w:rFonts w:ascii="Arial" w:hAnsi="Arial"/>
      <w:shd w:val="clear" w:color="auto" w:fill="FFFFFF"/>
    </w:rPr>
  </w:style>
  <w:style w:type="paragraph" w:customStyle="1" w:styleId="2b">
    <w:name w:val="Σώμα κειμένου (2)"/>
    <w:basedOn w:val="a2"/>
    <w:link w:val="2a"/>
    <w:uiPriority w:val="99"/>
    <w:rsid w:val="002076E9"/>
    <w:pPr>
      <w:widowControl w:val="0"/>
      <w:shd w:val="clear" w:color="auto" w:fill="FFFFFF"/>
      <w:suppressAutoHyphens w:val="0"/>
      <w:spacing w:after="840" w:line="274" w:lineRule="exact"/>
      <w:ind w:hanging="400"/>
      <w:jc w:val="center"/>
    </w:pPr>
    <w:rPr>
      <w:rFonts w:ascii="Arial" w:hAnsi="Arial" w:cs="Times New Roman"/>
      <w:sz w:val="20"/>
      <w:szCs w:val="20"/>
      <w:shd w:val="clear" w:color="auto" w:fill="FFFFFF"/>
      <w:lang w:val="el-GR" w:eastAsia="el-GR"/>
    </w:rPr>
  </w:style>
  <w:style w:type="paragraph" w:styleId="Web">
    <w:name w:val="Normal (Web)"/>
    <w:basedOn w:val="a2"/>
    <w:uiPriority w:val="99"/>
    <w:rsid w:val="002076E9"/>
    <w:pPr>
      <w:suppressAutoHyphens w:val="0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l-GR" w:eastAsia="el-GR"/>
    </w:rPr>
  </w:style>
  <w:style w:type="paragraph" w:customStyle="1" w:styleId="LO-Normal1">
    <w:name w:val="LO-Normal1"/>
    <w:uiPriority w:val="99"/>
    <w:rsid w:val="002076E9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zh-CN"/>
    </w:rPr>
  </w:style>
  <w:style w:type="numbering" w:styleId="111111">
    <w:name w:val="Outline List 2"/>
    <w:aliases w:val="9.14"/>
    <w:basedOn w:val="a5"/>
    <w:uiPriority w:val="99"/>
    <w:semiHidden/>
    <w:unhideWhenUsed/>
    <w:rsid w:val="002076E9"/>
    <w:pPr>
      <w:numPr>
        <w:numId w:val="6"/>
      </w:numPr>
    </w:pPr>
  </w:style>
  <w:style w:type="numbering" w:styleId="a1">
    <w:name w:val="Outline List 3"/>
    <w:basedOn w:val="a5"/>
    <w:uiPriority w:val="99"/>
    <w:semiHidden/>
    <w:unhideWhenUsed/>
    <w:rsid w:val="002076E9"/>
    <w:pPr>
      <w:numPr>
        <w:numId w:val="7"/>
      </w:numPr>
    </w:pPr>
  </w:style>
  <w:style w:type="paragraph" w:customStyle="1" w:styleId="1b">
    <w:name w:val="Απλό κείμενο1"/>
    <w:basedOn w:val="a2"/>
    <w:rsid w:val="002076E9"/>
    <w:pPr>
      <w:spacing w:after="0"/>
      <w:jc w:val="left"/>
    </w:pPr>
    <w:rPr>
      <w:rFonts w:ascii="Courier New" w:hAnsi="Courier New" w:cs="Courier New"/>
      <w:sz w:val="20"/>
      <w:szCs w:val="20"/>
      <w:lang w:val="el-GR" w:eastAsia="ar-SA"/>
    </w:rPr>
  </w:style>
  <w:style w:type="table" w:customStyle="1" w:styleId="TableGrid">
    <w:name w:val="TableGrid"/>
    <w:rsid w:val="00830F7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">
    <w:name w:val="Ημερομηνία1"/>
    <w:basedOn w:val="a2"/>
    <w:next w:val="a2"/>
    <w:rsid w:val="00CE5B58"/>
    <w:pPr>
      <w:spacing w:after="100"/>
    </w:pPr>
    <w:rPr>
      <w:rFonts w:eastAsia="MS Mincho"/>
      <w:lang w:val="en-US" w:eastAsia="ja-JP"/>
    </w:rPr>
  </w:style>
  <w:style w:type="character" w:customStyle="1" w:styleId="Char6">
    <w:name w:val="Παράγραφος λίστας Char"/>
    <w:aliases w:val="Bullet List Char,FooterText Char,Num List Paragraph Char,numbered Char,Paragraphe de liste1 Char,Bulletr List Paragraph Char,列出段落 Char,列出段落1 Char,List Paragraph21 Char,Listeafsnit1 Char,Parágrafo da Lista1 Char,リスト段落1 Char"/>
    <w:link w:val="afe"/>
    <w:uiPriority w:val="34"/>
    <w:qFormat/>
    <w:locked/>
    <w:rsid w:val="00CE5B58"/>
    <w:rPr>
      <w:rFonts w:ascii="Calibri" w:hAnsi="Calibri" w:cs="Calibri"/>
      <w:sz w:val="22"/>
      <w:szCs w:val="24"/>
      <w:lang w:val="en-GB" w:eastAsia="zh-CN"/>
    </w:rPr>
  </w:style>
  <w:style w:type="paragraph" w:styleId="affa">
    <w:name w:val="Subtitle"/>
    <w:basedOn w:val="a2"/>
    <w:next w:val="a2"/>
    <w:link w:val="Charb"/>
    <w:uiPriority w:val="11"/>
    <w:qFormat/>
    <w:rsid w:val="00D85F6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Charb">
    <w:name w:val="Υπότιτλος Char"/>
    <w:basedOn w:val="a3"/>
    <w:link w:val="affa"/>
    <w:uiPriority w:val="11"/>
    <w:rsid w:val="00D85F6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zh-CN"/>
    </w:rPr>
  </w:style>
  <w:style w:type="character" w:customStyle="1" w:styleId="UnresolvedMention">
    <w:name w:val="Unresolved Mention"/>
    <w:basedOn w:val="a3"/>
    <w:uiPriority w:val="99"/>
    <w:semiHidden/>
    <w:unhideWhenUsed/>
    <w:rsid w:val="00C64DAA"/>
    <w:rPr>
      <w:color w:val="605E5C"/>
      <w:shd w:val="clear" w:color="auto" w:fill="E1DFDD"/>
    </w:rPr>
  </w:style>
  <w:style w:type="character" w:customStyle="1" w:styleId="Char3">
    <w:name w:val="Ημερομηνία Char"/>
    <w:basedOn w:val="a3"/>
    <w:link w:val="af7"/>
    <w:rsid w:val="007E1BBF"/>
    <w:rPr>
      <w:rFonts w:ascii="Calibri" w:eastAsia="MS Mincho" w:hAnsi="Calibri" w:cs="Calibri"/>
      <w:sz w:val="22"/>
      <w:szCs w:val="24"/>
      <w:lang w:val="en-US" w:eastAsia="ja-JP"/>
    </w:rPr>
  </w:style>
  <w:style w:type="character" w:customStyle="1" w:styleId="Char10">
    <w:name w:val="Κείμενο πλαισίου Char1"/>
    <w:basedOn w:val="a3"/>
    <w:link w:val="afa"/>
    <w:rsid w:val="007E1BBF"/>
    <w:rPr>
      <w:rFonts w:ascii="Tahoma" w:hAnsi="Tahoma" w:cs="Tahoma"/>
      <w:sz w:val="16"/>
      <w:szCs w:val="16"/>
      <w:lang w:val="en-GB" w:eastAsia="zh-CN"/>
    </w:rPr>
  </w:style>
  <w:style w:type="character" w:customStyle="1" w:styleId="Char12">
    <w:name w:val="Θέμα σχολίου Char1"/>
    <w:basedOn w:val="Char11"/>
    <w:link w:val="afc"/>
    <w:rsid w:val="007E1BBF"/>
    <w:rPr>
      <w:rFonts w:ascii="Calibri" w:hAnsi="Calibri" w:cs="Calibri"/>
      <w:b/>
      <w:bCs/>
      <w:lang w:val="en-GB" w:eastAsia="zh-CN"/>
    </w:rPr>
  </w:style>
  <w:style w:type="character" w:customStyle="1" w:styleId="-HTMLChar1">
    <w:name w:val="Προ-διαμορφωμένο HTML Char1"/>
    <w:basedOn w:val="a3"/>
    <w:link w:val="-HTML"/>
    <w:uiPriority w:val="99"/>
    <w:rsid w:val="007E1BBF"/>
    <w:rPr>
      <w:rFonts w:ascii="Courier New" w:hAnsi="Courier New" w:cs="Courier New"/>
      <w:lang w:eastAsia="zh-CN"/>
    </w:rPr>
  </w:style>
  <w:style w:type="numbering" w:customStyle="1" w:styleId="1d">
    <w:name w:val="Χωρίς λίστα1"/>
    <w:next w:val="a5"/>
    <w:semiHidden/>
    <w:rsid w:val="007E1BBF"/>
  </w:style>
  <w:style w:type="table" w:customStyle="1" w:styleId="TableNormal">
    <w:name w:val="Table Normal"/>
    <w:uiPriority w:val="2"/>
    <w:semiHidden/>
    <w:unhideWhenUsed/>
    <w:qFormat/>
    <w:rsid w:val="007E1BB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b">
    <w:name w:val="Title"/>
    <w:basedOn w:val="a2"/>
    <w:link w:val="Charc"/>
    <w:uiPriority w:val="10"/>
    <w:qFormat/>
    <w:rsid w:val="007E1BBF"/>
    <w:pPr>
      <w:widowControl w:val="0"/>
      <w:suppressAutoHyphens w:val="0"/>
      <w:autoSpaceDE w:val="0"/>
      <w:autoSpaceDN w:val="0"/>
      <w:spacing w:before="16" w:after="0"/>
      <w:jc w:val="left"/>
    </w:pPr>
    <w:rPr>
      <w:rFonts w:ascii="Arial" w:eastAsia="Arial" w:hAnsi="Arial" w:cs="Arial"/>
      <w:b/>
      <w:bCs/>
      <w:sz w:val="31"/>
      <w:szCs w:val="31"/>
      <w:lang w:val="el-GR" w:eastAsia="en-US"/>
    </w:rPr>
  </w:style>
  <w:style w:type="character" w:customStyle="1" w:styleId="Charc">
    <w:name w:val="Τίτλος Char"/>
    <w:basedOn w:val="a3"/>
    <w:link w:val="affb"/>
    <w:uiPriority w:val="10"/>
    <w:rsid w:val="007E1BBF"/>
    <w:rPr>
      <w:rFonts w:ascii="Arial" w:eastAsia="Arial" w:hAnsi="Arial" w:cs="Arial"/>
      <w:b/>
      <w:bCs/>
      <w:sz w:val="31"/>
      <w:szCs w:val="31"/>
      <w:lang w:eastAsia="en-US"/>
    </w:rPr>
  </w:style>
  <w:style w:type="paragraph" w:customStyle="1" w:styleId="TableParagraph">
    <w:name w:val="Table Paragraph"/>
    <w:basedOn w:val="a2"/>
    <w:uiPriority w:val="1"/>
    <w:qFormat/>
    <w:rsid w:val="007E1BBF"/>
    <w:pPr>
      <w:widowControl w:val="0"/>
      <w:suppressAutoHyphens w:val="0"/>
      <w:autoSpaceDE w:val="0"/>
      <w:autoSpaceDN w:val="0"/>
      <w:spacing w:after="0"/>
      <w:jc w:val="left"/>
    </w:pPr>
    <w:rPr>
      <w:rFonts w:ascii="Arial" w:eastAsia="Arial" w:hAnsi="Arial" w:cs="Arial"/>
      <w:szCs w:val="22"/>
      <w:lang w:val="el-GR" w:eastAsia="en-US"/>
    </w:rPr>
  </w:style>
  <w:style w:type="character" w:customStyle="1" w:styleId="Char14">
    <w:name w:val="Απλό κείμενο Char1"/>
    <w:uiPriority w:val="99"/>
    <w:qFormat/>
    <w:rsid w:val="004714DE"/>
    <w:rPr>
      <w:rFonts w:ascii="Courier New" w:eastAsia="Times New Roman" w:hAnsi="Courier New" w:cs="Times New Roman"/>
      <w:color w:val="00000A"/>
      <w:sz w:val="20"/>
      <w:szCs w:val="20"/>
    </w:rPr>
  </w:style>
  <w:style w:type="character" w:customStyle="1" w:styleId="wffiletext">
    <w:name w:val="wf_file_text"/>
    <w:basedOn w:val="a3"/>
    <w:rsid w:val="004714DE"/>
  </w:style>
  <w:style w:type="table" w:customStyle="1" w:styleId="1e">
    <w:name w:val="Πλέγμα πίνακα1"/>
    <w:basedOn w:val="a4"/>
    <w:next w:val="aff7"/>
    <w:rsid w:val="00471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c">
    <w:name w:val="Χωρίς λίστα2"/>
    <w:next w:val="a5"/>
    <w:uiPriority w:val="99"/>
    <w:semiHidden/>
    <w:unhideWhenUsed/>
    <w:rsid w:val="004714DE"/>
  </w:style>
  <w:style w:type="table" w:customStyle="1" w:styleId="2d">
    <w:name w:val="Πλέγμα πίνακα2"/>
    <w:basedOn w:val="a4"/>
    <w:next w:val="aff7"/>
    <w:uiPriority w:val="39"/>
    <w:rsid w:val="004714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Χωρίς λίστα11"/>
    <w:next w:val="a5"/>
    <w:semiHidden/>
    <w:rsid w:val="004714DE"/>
  </w:style>
  <w:style w:type="paragraph" w:customStyle="1" w:styleId="212">
    <w:name w:val="Επικεφαλίδα #21"/>
    <w:basedOn w:val="a2"/>
    <w:qFormat/>
    <w:rsid w:val="004714DE"/>
    <w:pPr>
      <w:shd w:val="clear" w:color="auto" w:fill="FFFFFF"/>
      <w:spacing w:after="420" w:line="240" w:lineRule="atLeast"/>
      <w:jc w:val="left"/>
      <w:outlineLvl w:val="1"/>
    </w:pPr>
    <w:rPr>
      <w:rFonts w:ascii="Tahoma" w:eastAsia="Arial Unicode MS" w:hAnsi="Tahoma" w:cs="Tahoma"/>
      <w:b/>
      <w:bCs/>
      <w:color w:val="00000A"/>
      <w:sz w:val="19"/>
      <w:szCs w:val="19"/>
      <w:lang w:val="el-GR" w:eastAsia="el-GR"/>
    </w:rPr>
  </w:style>
  <w:style w:type="character" w:customStyle="1" w:styleId="bold">
    <w:name w:val="bold"/>
    <w:basedOn w:val="a3"/>
    <w:rsid w:val="00A12DD5"/>
  </w:style>
  <w:style w:type="paragraph" w:customStyle="1" w:styleId="xl38">
    <w:name w:val="xl38"/>
    <w:basedOn w:val="a2"/>
    <w:rsid w:val="00405EAB"/>
    <w:pPr>
      <w:spacing w:before="280" w:after="280"/>
      <w:jc w:val="center"/>
      <w:textAlignment w:val="center"/>
    </w:pPr>
    <w:rPr>
      <w:rFonts w:ascii="Arial" w:eastAsia="Arial Unicode MS" w:hAnsi="Arial" w:cs="Arial Unicode MS"/>
      <w:b/>
      <w:bCs/>
      <w:sz w:val="28"/>
      <w:szCs w:val="28"/>
      <w:lang w:val="el-GR"/>
    </w:rPr>
  </w:style>
  <w:style w:type="paragraph" w:customStyle="1" w:styleId="1f">
    <w:name w:val="Βασικό1"/>
    <w:qFormat/>
    <w:rsid w:val="00405EAB"/>
    <w:pPr>
      <w:suppressAutoHyphens/>
    </w:pPr>
    <w:rPr>
      <w:rFonts w:ascii="Calibri" w:eastAsia="Arial Unicode MS" w:hAnsi="Calibri"/>
      <w:color w:val="00000A"/>
      <w:sz w:val="22"/>
      <w:szCs w:val="22"/>
    </w:rPr>
  </w:style>
  <w:style w:type="character" w:customStyle="1" w:styleId="FontStyle47">
    <w:name w:val="Font Style47"/>
    <w:rsid w:val="00405EAB"/>
    <w:rPr>
      <w:rFonts w:ascii="Arial Unicode MS" w:eastAsia="Arial Unicode MS" w:cs="Arial Unicode MS"/>
      <w:sz w:val="26"/>
      <w:szCs w:val="26"/>
    </w:rPr>
  </w:style>
  <w:style w:type="paragraph" w:customStyle="1" w:styleId="xl71">
    <w:name w:val="xl71"/>
    <w:basedOn w:val="a2"/>
    <w:rsid w:val="00405E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9EDD"/>
      <w:suppressAutoHyphens w:val="0"/>
      <w:spacing w:before="100" w:beforeAutospacing="1" w:after="100" w:afterAutospacing="1"/>
      <w:jc w:val="left"/>
      <w:textAlignment w:val="center"/>
    </w:pPr>
    <w:rPr>
      <w:rFonts w:ascii="Aptos" w:hAnsi="Aptos" w:cs="Times New Roman"/>
      <w:b/>
      <w:bCs/>
      <w:sz w:val="24"/>
      <w:lang w:val="el-GR" w:eastAsia="el-GR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53910-ED5C-49CC-B6BD-70E61ED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Metlife Alico Greece</Company>
  <LinksUpToDate>false</LinksUpToDate>
  <CharactersWithSpaces>970</CharactersWithSpaces>
  <SharedDoc>false</SharedDoc>
  <HLinks>
    <vt:vector size="582" baseType="variant">
      <vt:variant>
        <vt:i4>6094939</vt:i4>
      </vt:variant>
      <vt:variant>
        <vt:i4>519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516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6094972</vt:i4>
      </vt:variant>
      <vt:variant>
        <vt:i4>510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6029327</vt:i4>
      </vt:variant>
      <vt:variant>
        <vt:i4>507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art104</vt:lpwstr>
      </vt:variant>
      <vt:variant>
        <vt:i4>7864382</vt:i4>
      </vt:variant>
      <vt:variant>
        <vt:i4>504</vt:i4>
      </vt:variant>
      <vt:variant>
        <vt:i4>0</vt:i4>
      </vt:variant>
      <vt:variant>
        <vt:i4>5</vt:i4>
      </vt:variant>
      <vt:variant>
        <vt:lpwstr>http://www.eaadhsy.gr/n4412/art79a</vt:lpwstr>
      </vt:variant>
      <vt:variant>
        <vt:lpwstr/>
      </vt:variant>
      <vt:variant>
        <vt:i4>7077975</vt:i4>
      </vt:variant>
      <vt:variant>
        <vt:i4>501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498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495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6094939</vt:i4>
      </vt:variant>
      <vt:variant>
        <vt:i4>492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489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1703951</vt:i4>
      </vt:variant>
      <vt:variant>
        <vt:i4>480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477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6094939</vt:i4>
      </vt:variant>
      <vt:variant>
        <vt:i4>474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471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2228331</vt:i4>
      </vt:variant>
      <vt:variant>
        <vt:i4>468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465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1638457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_Toc74088361</vt:lpwstr>
      </vt:variant>
      <vt:variant>
        <vt:i4>1572921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_Toc74088360</vt:lpwstr>
      </vt:variant>
      <vt:variant>
        <vt:i4>1114170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_Toc74088359</vt:lpwstr>
      </vt:variant>
      <vt:variant>
        <vt:i4>1048634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_Toc74088358</vt:lpwstr>
      </vt:variant>
      <vt:variant>
        <vt:i4>2031674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_Toc74088357</vt:lpwstr>
      </vt:variant>
      <vt:variant>
        <vt:i4>1966138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_Toc74088356</vt:lpwstr>
      </vt:variant>
      <vt:variant>
        <vt:i4>1900602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_Toc74088355</vt:lpwstr>
      </vt:variant>
      <vt:variant>
        <vt:i4>1835066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_Toc74088354</vt:lpwstr>
      </vt:variant>
      <vt:variant>
        <vt:i4>1769530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_Toc74088353</vt:lpwstr>
      </vt:variant>
      <vt:variant>
        <vt:i4>1703994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_Toc74088352</vt:lpwstr>
      </vt:variant>
      <vt:variant>
        <vt:i4>1638458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_Toc74088351</vt:lpwstr>
      </vt:variant>
      <vt:variant>
        <vt:i4>1572922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_Toc74088350</vt:lpwstr>
      </vt:variant>
      <vt:variant>
        <vt:i4>1114171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_Toc74088349</vt:lpwstr>
      </vt:variant>
      <vt:variant>
        <vt:i4>1048635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_Toc74088348</vt:lpwstr>
      </vt:variant>
      <vt:variant>
        <vt:i4>2031675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_Toc74088347</vt:lpwstr>
      </vt:variant>
      <vt:variant>
        <vt:i4>1966139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_Toc74088346</vt:lpwstr>
      </vt:variant>
      <vt:variant>
        <vt:i4>1900603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_Toc74088345</vt:lpwstr>
      </vt:variant>
      <vt:variant>
        <vt:i4>1835067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_Toc74088344</vt:lpwstr>
      </vt:variant>
      <vt:variant>
        <vt:i4>1769531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_Toc74088343</vt:lpwstr>
      </vt:variant>
      <vt:variant>
        <vt:i4>1703995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_Toc74088342</vt:lpwstr>
      </vt:variant>
      <vt:variant>
        <vt:i4>1638459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_Toc74088341</vt:lpwstr>
      </vt:variant>
      <vt:variant>
        <vt:i4>1572923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_Toc74088340</vt:lpwstr>
      </vt:variant>
      <vt:variant>
        <vt:i4>1114172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_Toc74088339</vt:lpwstr>
      </vt:variant>
      <vt:variant>
        <vt:i4>1048636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_Toc74088338</vt:lpwstr>
      </vt:variant>
      <vt:variant>
        <vt:i4>2031676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_Toc74088337</vt:lpwstr>
      </vt:variant>
      <vt:variant>
        <vt:i4>1966140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_Toc74088336</vt:lpwstr>
      </vt:variant>
      <vt:variant>
        <vt:i4>1900604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_Toc74088335</vt:lpwstr>
      </vt:variant>
      <vt:variant>
        <vt:i4>1835068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_Toc74088334</vt:lpwstr>
      </vt:variant>
      <vt:variant>
        <vt:i4>1769532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_Toc74088333</vt:lpwstr>
      </vt:variant>
      <vt:variant>
        <vt:i4>1703996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_Toc74088332</vt:lpwstr>
      </vt:variant>
      <vt:variant>
        <vt:i4>1638460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_Toc74088331</vt:lpwstr>
      </vt:variant>
      <vt:variant>
        <vt:i4>1572924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_Toc74088330</vt:lpwstr>
      </vt:variant>
      <vt:variant>
        <vt:i4>1114173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_Toc74088329</vt:lpwstr>
      </vt:variant>
      <vt:variant>
        <vt:i4>1048637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_Toc74088328</vt:lpwstr>
      </vt:variant>
      <vt:variant>
        <vt:i4>2031677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_Toc74088327</vt:lpwstr>
      </vt:variant>
      <vt:variant>
        <vt:i4>1966141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_Toc74088326</vt:lpwstr>
      </vt:variant>
      <vt:variant>
        <vt:i4>1900605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_Toc74088325</vt:lpwstr>
      </vt:variant>
      <vt:variant>
        <vt:i4>1835069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_Toc74088324</vt:lpwstr>
      </vt:variant>
      <vt:variant>
        <vt:i4>1769533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_Toc74088323</vt:lpwstr>
      </vt:variant>
      <vt:variant>
        <vt:i4>1703997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_Toc74088322</vt:lpwstr>
      </vt:variant>
      <vt:variant>
        <vt:i4>1638461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_Toc74088321</vt:lpwstr>
      </vt:variant>
      <vt:variant>
        <vt:i4>1572925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_Toc74088320</vt:lpwstr>
      </vt:variant>
      <vt:variant>
        <vt:i4>1114174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_Toc74088319</vt:lpwstr>
      </vt:variant>
      <vt:variant>
        <vt:i4>1048638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_Toc74088318</vt:lpwstr>
      </vt:variant>
      <vt:variant>
        <vt:i4>2031678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_Toc74088317</vt:lpwstr>
      </vt:variant>
      <vt:variant>
        <vt:i4>1966142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_Toc74088316</vt:lpwstr>
      </vt:variant>
      <vt:variant>
        <vt:i4>1900606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_Toc74088315</vt:lpwstr>
      </vt:variant>
      <vt:variant>
        <vt:i4>1835070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_Toc74088314</vt:lpwstr>
      </vt:variant>
      <vt:variant>
        <vt:i4>1769534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_Toc74088313</vt:lpwstr>
      </vt:variant>
      <vt:variant>
        <vt:i4>1703998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_Toc74088312</vt:lpwstr>
      </vt:variant>
      <vt:variant>
        <vt:i4>1638462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_Toc74088311</vt:lpwstr>
      </vt:variant>
      <vt:variant>
        <vt:i4>1572926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_Toc74088310</vt:lpwstr>
      </vt:variant>
      <vt:variant>
        <vt:i4>1114175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_Toc74088309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_Toc74088308</vt:lpwstr>
      </vt:variant>
      <vt:variant>
        <vt:i4>2031679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_Toc74088307</vt:lpwstr>
      </vt:variant>
      <vt:variant>
        <vt:i4>1966143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_Toc74088306</vt:lpwstr>
      </vt:variant>
      <vt:variant>
        <vt:i4>1900607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_Toc74088305</vt:lpwstr>
      </vt:variant>
      <vt:variant>
        <vt:i4>1835071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_Toc74088304</vt:lpwstr>
      </vt:variant>
      <vt:variant>
        <vt:i4>1769535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_Toc74088303</vt:lpwstr>
      </vt:variant>
      <vt:variant>
        <vt:i4>1703999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_Toc74088302</vt:lpwstr>
      </vt:variant>
      <vt:variant>
        <vt:i4>1638463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_Toc74088301</vt:lpwstr>
      </vt:variant>
      <vt:variant>
        <vt:i4>1572927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_Toc74088300</vt:lpwstr>
      </vt:variant>
      <vt:variant>
        <vt:i4>1048630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_Toc74088299</vt:lpwstr>
      </vt:variant>
      <vt:variant>
        <vt:i4>1114166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_Toc74088298</vt:lpwstr>
      </vt:variant>
      <vt:variant>
        <vt:i4>1966134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_Toc74088297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_Toc74088296</vt:lpwstr>
      </vt:variant>
      <vt:variant>
        <vt:i4>1835062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_Toc74088295</vt:lpwstr>
      </vt:variant>
      <vt:variant>
        <vt:i4>1900598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_Toc74088294</vt:lpwstr>
      </vt:variant>
      <vt:variant>
        <vt:i4>1703990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_Toc74088293</vt:lpwstr>
      </vt:variant>
      <vt:variant>
        <vt:i4>1769526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_Toc74088292</vt:lpwstr>
      </vt:variant>
      <vt:variant>
        <vt:i4>1572918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_Toc74088291</vt:lpwstr>
      </vt:variant>
      <vt:variant>
        <vt:i4>1638454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_Toc74088290</vt:lpwstr>
      </vt:variant>
      <vt:variant>
        <vt:i4>1048631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_Toc74088289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_Toc74088288</vt:lpwstr>
      </vt:variant>
      <vt:variant>
        <vt:i4>1966135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_Toc74088287</vt:lpwstr>
      </vt:variant>
      <vt:variant>
        <vt:i4>2031671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_Toc74088286</vt:lpwstr>
      </vt:variant>
      <vt:variant>
        <vt:i4>1835063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_Toc74088285</vt:lpwstr>
      </vt:variant>
      <vt:variant>
        <vt:i4>7012472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https://eur-lex.europa.eu/legal-content/EL/TXT/HTML/?uri=CELEX:32016R0007R(01)&amp;from=EL</vt:lpwstr>
      </vt:variant>
      <vt:variant>
        <vt:lpwstr/>
      </vt:variant>
      <vt:variant>
        <vt:i4>6094939</vt:i4>
      </vt:variant>
      <vt:variant>
        <vt:i4>6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3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65616</vt:i4>
      </vt:variant>
      <vt:variant>
        <vt:i4>0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eaadhsy</dc:creator>
  <cp:lastModifiedBy>Paschalina Markou</cp:lastModifiedBy>
  <cp:revision>4</cp:revision>
  <cp:lastPrinted>2024-02-16T06:18:00Z</cp:lastPrinted>
  <dcterms:created xsi:type="dcterms:W3CDTF">2026-09-30T08:27:00Z</dcterms:created>
  <dcterms:modified xsi:type="dcterms:W3CDTF">2026-09-30T08:39:00Z</dcterms:modified>
</cp:coreProperties>
</file>